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D99" w:rsidRDefault="000F41A3">
      <w:pPr>
        <w:widowControl w:val="0"/>
        <w:spacing w:after="0" w:line="230" w:lineRule="auto"/>
        <w:ind w:left="284" w:right="68" w:hanging="284"/>
        <w:jc w:val="center"/>
        <w:rPr>
          <w:rFonts w:ascii="Arial" w:hAnsi="Arial" w:cs="Arial"/>
          <w:b/>
          <w:bCs/>
          <w:sz w:val="22"/>
        </w:rPr>
      </w:pPr>
      <w:r>
        <w:rPr>
          <w:rFonts w:ascii="Arial" w:hAnsi="Arial" w:cs="Arial"/>
          <w:b/>
          <w:bCs/>
          <w:sz w:val="22"/>
        </w:rPr>
        <w:t xml:space="preserve">ZÁMER a PODMIENKY Obchodnej verejnej súťaže </w:t>
      </w:r>
      <w:r>
        <w:rPr>
          <w:rFonts w:ascii="Arial" w:hAnsi="Arial" w:cs="Arial"/>
          <w:b/>
          <w:color w:val="000000"/>
          <w:sz w:val="22"/>
        </w:rPr>
        <w:t>č. OVS-08/2026</w:t>
      </w:r>
    </w:p>
    <w:p w:rsidR="002F3D99" w:rsidRDefault="000F41A3">
      <w:pPr>
        <w:widowControl w:val="0"/>
        <w:spacing w:after="0" w:line="230" w:lineRule="auto"/>
        <w:ind w:left="284" w:right="68" w:hanging="284"/>
        <w:jc w:val="center"/>
        <w:rPr>
          <w:rFonts w:ascii="Arial" w:hAnsi="Arial" w:cs="Arial"/>
          <w:b/>
          <w:bCs/>
          <w:sz w:val="22"/>
        </w:rPr>
      </w:pPr>
      <w:r>
        <w:rPr>
          <w:rFonts w:ascii="Arial" w:hAnsi="Arial" w:cs="Arial"/>
          <w:b/>
          <w:bCs/>
          <w:sz w:val="22"/>
        </w:rPr>
        <w:t>o najvhodnejší návrh na uzatvorenie zmluvy o nájme nebytových priestorov</w:t>
      </w:r>
    </w:p>
    <w:p w:rsidR="002F3D99" w:rsidRDefault="002F3D99">
      <w:pPr>
        <w:widowControl w:val="0"/>
        <w:spacing w:after="0" w:line="230" w:lineRule="auto"/>
        <w:ind w:left="284" w:right="68" w:hanging="284"/>
        <w:jc w:val="center"/>
        <w:rPr>
          <w:rFonts w:ascii="Arial" w:hAnsi="Arial" w:cs="Arial"/>
          <w:sz w:val="22"/>
        </w:rPr>
      </w:pPr>
    </w:p>
    <w:p w:rsidR="002F3D99" w:rsidRDefault="000F41A3">
      <w:pPr>
        <w:widowControl w:val="0"/>
        <w:spacing w:after="0" w:line="230" w:lineRule="auto"/>
        <w:ind w:left="284" w:right="68" w:hanging="284"/>
        <w:jc w:val="center"/>
        <w:rPr>
          <w:rFonts w:ascii="Arial" w:hAnsi="Arial" w:cs="Arial"/>
          <w:b/>
          <w:bCs/>
          <w:sz w:val="22"/>
        </w:rPr>
      </w:pPr>
      <w:r>
        <w:rPr>
          <w:rFonts w:ascii="Arial" w:hAnsi="Arial" w:cs="Arial"/>
          <w:b/>
          <w:bCs/>
          <w:sz w:val="22"/>
        </w:rPr>
        <w:t xml:space="preserve">vyhlásená v zmysle </w:t>
      </w:r>
      <w:proofErr w:type="spellStart"/>
      <w:r>
        <w:rPr>
          <w:rFonts w:ascii="Arial" w:hAnsi="Arial" w:cs="Arial"/>
          <w:b/>
          <w:bCs/>
          <w:sz w:val="22"/>
        </w:rPr>
        <w:t>ust</w:t>
      </w:r>
      <w:proofErr w:type="spellEnd"/>
      <w:r>
        <w:rPr>
          <w:rFonts w:ascii="Arial" w:hAnsi="Arial" w:cs="Arial"/>
          <w:b/>
          <w:bCs/>
          <w:sz w:val="22"/>
        </w:rPr>
        <w:t>. § 281 až 288 zákona č. 513/1991 Zb. (Obchodný zákonník)</w:t>
      </w:r>
    </w:p>
    <w:p w:rsidR="002F3D99" w:rsidRDefault="000F41A3">
      <w:pPr>
        <w:widowControl w:val="0"/>
        <w:spacing w:after="0" w:line="230" w:lineRule="auto"/>
        <w:ind w:left="284" w:right="68" w:hanging="284"/>
        <w:jc w:val="center"/>
        <w:rPr>
          <w:rFonts w:ascii="Arial" w:hAnsi="Arial" w:cs="Arial"/>
          <w:sz w:val="22"/>
        </w:rPr>
      </w:pPr>
      <w:r>
        <w:rPr>
          <w:rFonts w:ascii="Arial" w:hAnsi="Arial" w:cs="Arial"/>
          <w:b/>
          <w:bCs/>
          <w:sz w:val="22"/>
        </w:rPr>
        <w:t>Žilinský samosprávny kraj – v správe</w:t>
      </w:r>
    </w:p>
    <w:p w:rsidR="002F3D99" w:rsidRDefault="002F3D99">
      <w:pPr>
        <w:widowControl w:val="0"/>
        <w:tabs>
          <w:tab w:val="left" w:pos="2820"/>
        </w:tabs>
        <w:spacing w:after="0" w:line="230" w:lineRule="auto"/>
        <w:ind w:left="284" w:right="68" w:hanging="284"/>
        <w:rPr>
          <w:rFonts w:ascii="Arial" w:hAnsi="Arial" w:cs="Arial"/>
          <w:sz w:val="22"/>
        </w:rPr>
      </w:pPr>
    </w:p>
    <w:p w:rsidR="002F3D99" w:rsidRDefault="002F3D99">
      <w:pPr>
        <w:widowControl w:val="0"/>
        <w:tabs>
          <w:tab w:val="left" w:pos="2820"/>
        </w:tabs>
        <w:spacing w:after="0" w:line="230" w:lineRule="auto"/>
        <w:ind w:left="284" w:right="68" w:hanging="284"/>
        <w:rPr>
          <w:rFonts w:ascii="Arial" w:hAnsi="Arial" w:cs="Arial"/>
          <w:b/>
          <w:sz w:val="22"/>
        </w:rPr>
      </w:pPr>
    </w:p>
    <w:p w:rsidR="002F3D99" w:rsidRDefault="000F41A3">
      <w:pPr>
        <w:widowControl w:val="0"/>
        <w:tabs>
          <w:tab w:val="left" w:pos="2820"/>
        </w:tabs>
        <w:spacing w:after="0" w:line="230" w:lineRule="auto"/>
        <w:ind w:left="284" w:right="68" w:hanging="284"/>
        <w:rPr>
          <w:rFonts w:ascii="Arial" w:hAnsi="Arial" w:cs="Arial"/>
          <w:b/>
          <w:bCs/>
          <w:sz w:val="22"/>
        </w:rPr>
      </w:pPr>
      <w:r>
        <w:rPr>
          <w:rFonts w:ascii="Arial" w:hAnsi="Arial" w:cs="Arial"/>
          <w:b/>
          <w:sz w:val="22"/>
        </w:rPr>
        <w:t>Názov:</w:t>
      </w:r>
      <w:r>
        <w:rPr>
          <w:rFonts w:ascii="Arial" w:hAnsi="Arial" w:cs="Arial"/>
          <w:sz w:val="22"/>
        </w:rPr>
        <w:t xml:space="preserve"> Liptovská nemocnica s poliklinikou MUDr. Ivana Stodolu Liptovský Mikuláš</w:t>
      </w:r>
      <w:r>
        <w:rPr>
          <w:rFonts w:ascii="Arial" w:hAnsi="Arial" w:cs="Arial"/>
          <w:sz w:val="22"/>
        </w:rPr>
        <w:tab/>
      </w:r>
    </w:p>
    <w:p w:rsidR="002F3D99" w:rsidRDefault="000F41A3">
      <w:pPr>
        <w:widowControl w:val="0"/>
        <w:tabs>
          <w:tab w:val="left" w:pos="2820"/>
        </w:tabs>
        <w:spacing w:after="0" w:line="230" w:lineRule="auto"/>
        <w:ind w:left="284" w:right="68" w:hanging="284"/>
        <w:rPr>
          <w:rFonts w:ascii="Arial" w:hAnsi="Arial" w:cs="Arial"/>
          <w:sz w:val="22"/>
        </w:rPr>
      </w:pPr>
      <w:r>
        <w:rPr>
          <w:rFonts w:ascii="Arial" w:hAnsi="Arial" w:cs="Arial"/>
          <w:b/>
          <w:sz w:val="22"/>
        </w:rPr>
        <w:t xml:space="preserve">Sídlo: </w:t>
      </w:r>
      <w:proofErr w:type="spellStart"/>
      <w:r>
        <w:rPr>
          <w:rFonts w:ascii="Arial" w:hAnsi="Arial" w:cs="Arial"/>
          <w:sz w:val="22"/>
        </w:rPr>
        <w:t>Palúčanská</w:t>
      </w:r>
      <w:proofErr w:type="spellEnd"/>
      <w:r>
        <w:rPr>
          <w:rFonts w:ascii="Arial" w:hAnsi="Arial" w:cs="Arial"/>
          <w:sz w:val="22"/>
        </w:rPr>
        <w:t xml:space="preserve"> 25, 031 23 Liptovský Mikuláš</w:t>
      </w:r>
      <w:r>
        <w:rPr>
          <w:rFonts w:ascii="Arial" w:hAnsi="Arial" w:cs="Arial"/>
          <w:sz w:val="22"/>
        </w:rPr>
        <w:tab/>
      </w:r>
    </w:p>
    <w:p w:rsidR="002F3D99" w:rsidRDefault="000F41A3">
      <w:pPr>
        <w:widowControl w:val="0"/>
        <w:tabs>
          <w:tab w:val="left" w:pos="2820"/>
        </w:tabs>
        <w:spacing w:after="0" w:line="230" w:lineRule="auto"/>
        <w:ind w:left="284" w:right="68" w:hanging="284"/>
        <w:rPr>
          <w:rFonts w:ascii="Arial" w:hAnsi="Arial" w:cs="Arial"/>
          <w:sz w:val="22"/>
        </w:rPr>
      </w:pPr>
      <w:r>
        <w:rPr>
          <w:rFonts w:ascii="Arial" w:hAnsi="Arial" w:cs="Arial"/>
          <w:b/>
          <w:sz w:val="22"/>
        </w:rPr>
        <w:t>IČO:</w:t>
      </w:r>
      <w:r>
        <w:rPr>
          <w:rFonts w:ascii="Arial" w:hAnsi="Arial" w:cs="Arial"/>
          <w:sz w:val="22"/>
        </w:rPr>
        <w:t xml:space="preserve"> 17336163</w:t>
      </w:r>
      <w:r>
        <w:rPr>
          <w:rFonts w:ascii="Arial" w:hAnsi="Arial" w:cs="Arial"/>
          <w:sz w:val="22"/>
        </w:rPr>
        <w:tab/>
      </w:r>
    </w:p>
    <w:p w:rsidR="002F3D99" w:rsidRDefault="000F41A3">
      <w:pPr>
        <w:widowControl w:val="0"/>
        <w:tabs>
          <w:tab w:val="left" w:pos="2820"/>
        </w:tabs>
        <w:spacing w:after="0" w:line="230" w:lineRule="auto"/>
        <w:ind w:left="284" w:right="68" w:hanging="284"/>
        <w:rPr>
          <w:rFonts w:ascii="Arial" w:hAnsi="Arial" w:cs="Arial"/>
          <w:sz w:val="22"/>
        </w:rPr>
      </w:pPr>
      <w:r>
        <w:rPr>
          <w:rFonts w:ascii="Arial" w:hAnsi="Arial" w:cs="Arial"/>
          <w:b/>
          <w:sz w:val="22"/>
        </w:rPr>
        <w:t>DIČ:</w:t>
      </w:r>
      <w:r>
        <w:rPr>
          <w:rFonts w:ascii="Arial" w:hAnsi="Arial" w:cs="Arial"/>
          <w:sz w:val="22"/>
        </w:rPr>
        <w:t xml:space="preserve"> 2020575755</w:t>
      </w:r>
      <w:r>
        <w:rPr>
          <w:rFonts w:ascii="Arial" w:hAnsi="Arial" w:cs="Arial"/>
          <w:sz w:val="22"/>
        </w:rPr>
        <w:tab/>
      </w:r>
    </w:p>
    <w:p w:rsidR="002F3D99" w:rsidRDefault="000F41A3">
      <w:pPr>
        <w:widowControl w:val="0"/>
        <w:tabs>
          <w:tab w:val="left" w:pos="2820"/>
        </w:tabs>
        <w:spacing w:after="0" w:line="230" w:lineRule="auto"/>
        <w:ind w:left="284" w:right="68" w:hanging="284"/>
        <w:rPr>
          <w:rFonts w:ascii="Arial" w:hAnsi="Arial" w:cs="Arial"/>
          <w:sz w:val="22"/>
        </w:rPr>
      </w:pPr>
      <w:r>
        <w:rPr>
          <w:rFonts w:ascii="Arial" w:hAnsi="Arial" w:cs="Arial"/>
          <w:b/>
          <w:sz w:val="22"/>
        </w:rPr>
        <w:t>IČ DPH:</w:t>
      </w:r>
      <w:r>
        <w:rPr>
          <w:rFonts w:ascii="Arial" w:hAnsi="Arial" w:cs="Arial"/>
          <w:sz w:val="22"/>
        </w:rPr>
        <w:t xml:space="preserve"> SK2020575755</w:t>
      </w:r>
    </w:p>
    <w:p w:rsidR="002F3D99" w:rsidRDefault="000F41A3">
      <w:pPr>
        <w:widowControl w:val="0"/>
        <w:tabs>
          <w:tab w:val="left" w:pos="2820"/>
        </w:tabs>
        <w:spacing w:after="0" w:line="230" w:lineRule="auto"/>
        <w:ind w:left="284" w:right="68" w:hanging="284"/>
        <w:rPr>
          <w:rFonts w:ascii="Arial" w:hAnsi="Arial" w:cs="Arial"/>
          <w:sz w:val="22"/>
        </w:rPr>
      </w:pPr>
      <w:r>
        <w:rPr>
          <w:rFonts w:ascii="Arial" w:hAnsi="Arial" w:cs="Arial"/>
          <w:b/>
          <w:sz w:val="22"/>
        </w:rPr>
        <w:t>Štatutárny orgán:</w:t>
      </w:r>
      <w:r>
        <w:rPr>
          <w:rFonts w:ascii="Arial" w:hAnsi="Arial" w:cs="Arial"/>
          <w:sz w:val="22"/>
        </w:rPr>
        <w:t xml:space="preserve"> Ing. Ľudmila </w:t>
      </w:r>
      <w:proofErr w:type="spellStart"/>
      <w:r>
        <w:rPr>
          <w:rFonts w:ascii="Arial" w:hAnsi="Arial" w:cs="Arial"/>
          <w:sz w:val="22"/>
        </w:rPr>
        <w:t>Pohančeníková</w:t>
      </w:r>
      <w:proofErr w:type="spellEnd"/>
      <w:r>
        <w:rPr>
          <w:rFonts w:ascii="Arial" w:hAnsi="Arial" w:cs="Arial"/>
          <w:sz w:val="22"/>
        </w:rPr>
        <w:t xml:space="preserve">, MBA, poverená výkonom funkcie riaditeľky </w:t>
      </w:r>
      <w:r>
        <w:rPr>
          <w:rFonts w:ascii="Arial" w:hAnsi="Arial" w:cs="Arial"/>
          <w:sz w:val="22"/>
        </w:rPr>
        <w:tab/>
      </w:r>
    </w:p>
    <w:p w:rsidR="002F3D99" w:rsidRDefault="000F41A3">
      <w:pPr>
        <w:widowControl w:val="0"/>
        <w:tabs>
          <w:tab w:val="left" w:pos="2820"/>
        </w:tabs>
        <w:spacing w:after="0" w:line="230" w:lineRule="auto"/>
        <w:ind w:left="284" w:right="68" w:hanging="284"/>
        <w:rPr>
          <w:rFonts w:ascii="Arial" w:hAnsi="Arial" w:cs="Arial"/>
          <w:sz w:val="22"/>
        </w:rPr>
      </w:pPr>
      <w:r>
        <w:rPr>
          <w:rFonts w:ascii="Arial" w:hAnsi="Arial" w:cs="Arial"/>
          <w:b/>
          <w:sz w:val="22"/>
        </w:rPr>
        <w:t>Kontaktná osoba:</w:t>
      </w:r>
      <w:r>
        <w:rPr>
          <w:rFonts w:ascii="Arial" w:hAnsi="Arial" w:cs="Arial"/>
          <w:sz w:val="22"/>
        </w:rPr>
        <w:t xml:space="preserve"> Adriana Zahradníková</w:t>
      </w:r>
    </w:p>
    <w:p w:rsidR="002F3D99" w:rsidRDefault="002F3D99">
      <w:pPr>
        <w:widowControl w:val="0"/>
        <w:spacing w:after="0" w:line="230" w:lineRule="auto"/>
        <w:ind w:left="284" w:right="68" w:hanging="284"/>
        <w:rPr>
          <w:rFonts w:ascii="Arial" w:hAnsi="Arial" w:cs="Arial"/>
          <w:color w:val="FF0000"/>
          <w:sz w:val="22"/>
        </w:rPr>
      </w:pPr>
    </w:p>
    <w:p w:rsidR="002F3D99" w:rsidRDefault="000F41A3">
      <w:pPr>
        <w:widowControl w:val="0"/>
        <w:tabs>
          <w:tab w:val="left" w:pos="2820"/>
        </w:tabs>
        <w:spacing w:after="0" w:line="230" w:lineRule="auto"/>
        <w:ind w:left="284" w:right="68" w:hanging="284"/>
        <w:rPr>
          <w:rFonts w:ascii="Arial" w:hAnsi="Arial" w:cs="Arial"/>
          <w:sz w:val="22"/>
        </w:rPr>
      </w:pPr>
      <w:r>
        <w:rPr>
          <w:rFonts w:ascii="Arial" w:hAnsi="Arial" w:cs="Arial"/>
          <w:b/>
          <w:sz w:val="22"/>
        </w:rPr>
        <w:t>Tel. kontakt:</w:t>
      </w:r>
      <w:r>
        <w:rPr>
          <w:rFonts w:ascii="Arial" w:hAnsi="Arial" w:cs="Arial"/>
          <w:sz w:val="22"/>
        </w:rPr>
        <w:t xml:space="preserve"> 044/5563585</w:t>
      </w:r>
    </w:p>
    <w:p w:rsidR="002F3D99" w:rsidRDefault="000F41A3">
      <w:pPr>
        <w:widowControl w:val="0"/>
        <w:tabs>
          <w:tab w:val="left" w:pos="2820"/>
        </w:tabs>
        <w:spacing w:after="0" w:line="230" w:lineRule="auto"/>
        <w:ind w:left="284" w:right="68" w:hanging="284"/>
        <w:rPr>
          <w:rFonts w:ascii="Arial" w:hAnsi="Arial" w:cs="Arial"/>
          <w:sz w:val="22"/>
        </w:rPr>
      </w:pPr>
      <w:r>
        <w:rPr>
          <w:rFonts w:ascii="Arial" w:hAnsi="Arial" w:cs="Arial"/>
          <w:b/>
          <w:sz w:val="22"/>
        </w:rPr>
        <w:t>e-mailová adresa:</w:t>
      </w:r>
      <w:r>
        <w:rPr>
          <w:rFonts w:ascii="Arial" w:hAnsi="Arial" w:cs="Arial"/>
          <w:sz w:val="22"/>
        </w:rPr>
        <w:t xml:space="preserve"> adriana.zahradnikova@nsplm.sk</w:t>
      </w:r>
      <w:r>
        <w:rPr>
          <w:rFonts w:ascii="Arial" w:hAnsi="Arial" w:cs="Arial"/>
          <w:sz w:val="22"/>
        </w:rPr>
        <w:tab/>
      </w:r>
    </w:p>
    <w:p w:rsidR="002F3D99" w:rsidRDefault="002F3D99">
      <w:pPr>
        <w:widowControl w:val="0"/>
        <w:tabs>
          <w:tab w:val="left" w:pos="2820"/>
        </w:tabs>
        <w:spacing w:after="0" w:line="230" w:lineRule="auto"/>
        <w:ind w:left="284" w:right="68" w:hanging="284"/>
        <w:jc w:val="both"/>
        <w:rPr>
          <w:rFonts w:ascii="Arial" w:hAnsi="Arial" w:cs="Arial"/>
          <w:color w:val="FF0000"/>
          <w:sz w:val="22"/>
          <w:u w:val="single"/>
        </w:rPr>
      </w:pPr>
    </w:p>
    <w:p w:rsidR="002F3D99" w:rsidRDefault="000F41A3">
      <w:pPr>
        <w:widowControl w:val="0"/>
        <w:spacing w:after="0" w:line="230" w:lineRule="auto"/>
        <w:ind w:right="68" w:firstLine="0"/>
        <w:jc w:val="both"/>
        <w:rPr>
          <w:rFonts w:ascii="Arial" w:hAnsi="Arial" w:cs="Arial"/>
          <w:sz w:val="22"/>
        </w:rPr>
      </w:pPr>
      <w:r>
        <w:rPr>
          <w:rFonts w:ascii="Arial" w:hAnsi="Arial" w:cs="Arial"/>
          <w:sz w:val="22"/>
        </w:rPr>
        <w:t xml:space="preserve">ako vyhlasovateľ obchodnej verejnej súťaže vyhlasuje podľa § 281 až 288 zák. č. 513/1991 Zb. (Obchodný zákonník) obchodnú verejnú súťaž o najvhodnejší návrh na uzatvorenie zmluvy na prenájom nebytových priestorov v súlade s § 9a ods. 9 v spojení s § 9a ods. 1 písm. a)  zákona č. 446/2001 Z. z. o majetku vyšších územných celkov v znení neskorších predpisov v nadväznosti na </w:t>
      </w:r>
      <w:proofErr w:type="spellStart"/>
      <w:r>
        <w:rPr>
          <w:rFonts w:ascii="Arial" w:hAnsi="Arial" w:cs="Arial"/>
          <w:sz w:val="22"/>
        </w:rPr>
        <w:t>ust</w:t>
      </w:r>
      <w:proofErr w:type="spellEnd"/>
      <w:r>
        <w:rPr>
          <w:rFonts w:ascii="Arial" w:hAnsi="Arial" w:cs="Arial"/>
          <w:sz w:val="22"/>
        </w:rPr>
        <w:t>. Čl. 25 ods. 1 písm. b)  Zásad hospodárenia a nakladania s majetkom Žilinského samosprávneho kraja a súčasne zverejňuje zámer prenajať časti svojho dočasne prebytočného majetku formou obchodnej verejnej súťaže.</w:t>
      </w:r>
    </w:p>
    <w:p w:rsidR="002F3D99" w:rsidRDefault="002F3D99">
      <w:pPr>
        <w:widowControl w:val="0"/>
        <w:spacing w:after="0" w:line="230" w:lineRule="auto"/>
        <w:ind w:right="68" w:firstLine="0"/>
        <w:jc w:val="both"/>
        <w:rPr>
          <w:rFonts w:ascii="Arial" w:hAnsi="Arial" w:cs="Arial"/>
          <w:sz w:val="22"/>
        </w:rPr>
      </w:pPr>
    </w:p>
    <w:p w:rsidR="002F3D99" w:rsidRDefault="000F41A3">
      <w:pPr>
        <w:widowControl w:val="0"/>
        <w:spacing w:after="0" w:line="230" w:lineRule="auto"/>
        <w:ind w:right="68" w:firstLine="0"/>
        <w:jc w:val="center"/>
        <w:rPr>
          <w:rFonts w:ascii="Arial" w:hAnsi="Arial" w:cs="Arial"/>
          <w:sz w:val="22"/>
        </w:rPr>
      </w:pPr>
      <w:r>
        <w:rPr>
          <w:rFonts w:ascii="Arial" w:hAnsi="Arial" w:cs="Arial"/>
          <w:sz w:val="22"/>
        </w:rPr>
        <w:t>Čl. I</w:t>
      </w:r>
    </w:p>
    <w:p w:rsidR="002F3D99" w:rsidRDefault="000F41A3">
      <w:pPr>
        <w:widowControl w:val="0"/>
        <w:spacing w:after="0" w:line="230" w:lineRule="auto"/>
        <w:ind w:right="68" w:firstLine="0"/>
        <w:jc w:val="center"/>
        <w:rPr>
          <w:rFonts w:ascii="Arial" w:hAnsi="Arial" w:cs="Arial"/>
          <w:sz w:val="22"/>
        </w:rPr>
      </w:pPr>
      <w:r>
        <w:rPr>
          <w:rFonts w:ascii="Arial" w:hAnsi="Arial" w:cs="Arial"/>
          <w:sz w:val="22"/>
        </w:rPr>
        <w:t>Predmet OVS</w:t>
      </w:r>
    </w:p>
    <w:p w:rsidR="002F3D99" w:rsidRDefault="002F3D99">
      <w:pPr>
        <w:widowControl w:val="0"/>
        <w:spacing w:after="0" w:line="230" w:lineRule="auto"/>
        <w:ind w:left="284" w:right="68" w:hanging="284"/>
        <w:jc w:val="both"/>
        <w:rPr>
          <w:rFonts w:ascii="Arial" w:hAnsi="Arial" w:cs="Arial"/>
          <w:color w:val="FF0000"/>
          <w:sz w:val="22"/>
        </w:rPr>
      </w:pPr>
    </w:p>
    <w:p w:rsidR="002F3D99" w:rsidRDefault="000F41A3">
      <w:pPr>
        <w:widowControl w:val="0"/>
        <w:spacing w:after="0" w:line="230" w:lineRule="auto"/>
        <w:ind w:left="284" w:right="68" w:hanging="284"/>
        <w:jc w:val="both"/>
        <w:rPr>
          <w:rFonts w:ascii="Arial" w:hAnsi="Arial" w:cs="Arial"/>
          <w:b/>
          <w:sz w:val="22"/>
        </w:rPr>
      </w:pPr>
      <w:r>
        <w:rPr>
          <w:rFonts w:ascii="Arial" w:hAnsi="Arial" w:cs="Arial"/>
          <w:b/>
          <w:bCs/>
          <w:sz w:val="22"/>
        </w:rPr>
        <w:t>Časť 1: Špecifikácia predmetu obchodnej verejnej súťaže:</w:t>
      </w:r>
    </w:p>
    <w:p w:rsidR="002F3D99" w:rsidRDefault="000F41A3">
      <w:pPr>
        <w:widowControl w:val="0"/>
        <w:spacing w:after="0" w:line="230" w:lineRule="auto"/>
        <w:ind w:right="68" w:firstLine="0"/>
        <w:jc w:val="both"/>
        <w:rPr>
          <w:rFonts w:ascii="Arial" w:hAnsi="Arial" w:cs="Arial"/>
          <w:sz w:val="22"/>
        </w:rPr>
      </w:pPr>
      <w:r>
        <w:rPr>
          <w:rFonts w:ascii="Arial" w:hAnsi="Arial" w:cs="Arial"/>
          <w:sz w:val="22"/>
        </w:rPr>
        <w:t xml:space="preserve">predmetom súťaže na prenechanie majetku do užívania formou zmluvy o nájme nebytových priestorov je nebytový priestor, a to: </w:t>
      </w:r>
      <w:r>
        <w:rPr>
          <w:rFonts w:ascii="Arial" w:hAnsi="Arial" w:cs="Arial"/>
          <w:b/>
          <w:bCs/>
          <w:i/>
          <w:sz w:val="22"/>
        </w:rPr>
        <w:t xml:space="preserve">nebytový priestor o výmere 51,50m² + pomerná časť spoločných priestorov 13,78 m², ID 625 </w:t>
      </w:r>
      <w:r>
        <w:rPr>
          <w:rFonts w:ascii="Arial" w:hAnsi="Arial" w:cs="Arial"/>
          <w:bCs/>
          <w:i/>
          <w:sz w:val="22"/>
        </w:rPr>
        <w:t>n</w:t>
      </w:r>
      <w:r>
        <w:rPr>
          <w:rFonts w:ascii="Arial" w:hAnsi="Arial" w:cs="Arial"/>
          <w:sz w:val="22"/>
        </w:rPr>
        <w:t xml:space="preserve">achádzajúci sa v budove (stavbe) </w:t>
      </w:r>
      <w:proofErr w:type="spellStart"/>
      <w:r>
        <w:rPr>
          <w:rFonts w:ascii="Arial" w:hAnsi="Arial" w:cs="Arial"/>
          <w:sz w:val="22"/>
        </w:rPr>
        <w:t>s.č</w:t>
      </w:r>
      <w:proofErr w:type="spellEnd"/>
      <w:r>
        <w:rPr>
          <w:rFonts w:ascii="Arial" w:hAnsi="Arial" w:cs="Arial"/>
          <w:sz w:val="22"/>
        </w:rPr>
        <w:t xml:space="preserve">. 217, ktorá je postavená na </w:t>
      </w:r>
      <w:proofErr w:type="spellStart"/>
      <w:r>
        <w:rPr>
          <w:rFonts w:ascii="Arial" w:hAnsi="Arial" w:cs="Arial"/>
          <w:sz w:val="22"/>
        </w:rPr>
        <w:t>parc</w:t>
      </w:r>
      <w:proofErr w:type="spellEnd"/>
      <w:r>
        <w:rPr>
          <w:rFonts w:ascii="Arial" w:hAnsi="Arial" w:cs="Arial"/>
          <w:sz w:val="22"/>
        </w:rPr>
        <w:t xml:space="preserve">. č. KN-C č. 319/199m², zapísanej na LV č. 2047 pre </w:t>
      </w:r>
      <w:proofErr w:type="spellStart"/>
      <w:r>
        <w:rPr>
          <w:rFonts w:ascii="Arial" w:hAnsi="Arial" w:cs="Arial"/>
          <w:sz w:val="22"/>
        </w:rPr>
        <w:t>k.ú</w:t>
      </w:r>
      <w:proofErr w:type="spellEnd"/>
      <w:r>
        <w:rPr>
          <w:rFonts w:ascii="Arial" w:hAnsi="Arial" w:cs="Arial"/>
          <w:sz w:val="22"/>
        </w:rPr>
        <w:t xml:space="preserve">. </w:t>
      </w:r>
      <w:proofErr w:type="spellStart"/>
      <w:r>
        <w:rPr>
          <w:rFonts w:ascii="Arial" w:hAnsi="Arial" w:cs="Arial"/>
          <w:sz w:val="22"/>
        </w:rPr>
        <w:t>Palúdzka</w:t>
      </w:r>
      <w:proofErr w:type="spellEnd"/>
      <w:r>
        <w:rPr>
          <w:rFonts w:ascii="Arial" w:hAnsi="Arial" w:cs="Arial"/>
          <w:sz w:val="22"/>
        </w:rPr>
        <w:t>, vedenom Katastrálnym odborom Okresného úradu Liptovský Mikuláš.</w:t>
      </w:r>
    </w:p>
    <w:p w:rsidR="002F3D99" w:rsidRDefault="000F41A3">
      <w:pPr>
        <w:widowControl w:val="0"/>
        <w:spacing w:after="0" w:line="230" w:lineRule="auto"/>
        <w:ind w:right="68" w:firstLine="0"/>
        <w:jc w:val="both"/>
        <w:rPr>
          <w:rFonts w:ascii="Arial" w:hAnsi="Arial" w:cs="Arial"/>
          <w:sz w:val="22"/>
        </w:rPr>
      </w:pPr>
      <w:r>
        <w:rPr>
          <w:rFonts w:ascii="Arial" w:hAnsi="Arial" w:cs="Arial"/>
          <w:b/>
          <w:bCs/>
          <w:sz w:val="22"/>
        </w:rPr>
        <w:t>Účel nájmu</w:t>
      </w:r>
      <w:r>
        <w:rPr>
          <w:rFonts w:ascii="Arial" w:hAnsi="Arial" w:cs="Arial"/>
          <w:sz w:val="22"/>
        </w:rPr>
        <w:t>: merné miesto výdajne ortopedicko-protetických pomôcok</w:t>
      </w:r>
    </w:p>
    <w:p w:rsidR="002F3D99" w:rsidRDefault="000F41A3">
      <w:pPr>
        <w:widowControl w:val="0"/>
        <w:spacing w:after="0" w:line="240" w:lineRule="auto"/>
        <w:ind w:firstLine="0"/>
        <w:jc w:val="both"/>
        <w:rPr>
          <w:rFonts w:ascii="Arial" w:hAnsi="Arial" w:cs="Arial"/>
          <w:sz w:val="22"/>
        </w:rPr>
      </w:pPr>
      <w:r>
        <w:rPr>
          <w:rFonts w:ascii="Arial" w:hAnsi="Arial" w:cs="Arial"/>
          <w:b/>
          <w:sz w:val="22"/>
        </w:rPr>
        <w:t>Doba nájmu: určitá</w:t>
      </w:r>
      <w:r>
        <w:rPr>
          <w:rFonts w:ascii="Arial" w:hAnsi="Arial" w:cs="Arial"/>
          <w:sz w:val="22"/>
        </w:rPr>
        <w:t>, na dobu do troch rokov (vrátane).</w:t>
      </w:r>
    </w:p>
    <w:p w:rsidR="002F3D99" w:rsidRDefault="000F41A3">
      <w:pPr>
        <w:widowControl w:val="0"/>
        <w:spacing w:after="0" w:line="240" w:lineRule="auto"/>
        <w:ind w:firstLine="0"/>
        <w:jc w:val="both"/>
        <w:rPr>
          <w:rFonts w:ascii="Arial" w:hAnsi="Arial" w:cs="Arial"/>
          <w:sz w:val="22"/>
        </w:rPr>
      </w:pPr>
      <w:r>
        <w:rPr>
          <w:rFonts w:ascii="Arial" w:hAnsi="Arial" w:cs="Arial"/>
          <w:b/>
          <w:sz w:val="22"/>
        </w:rPr>
        <w:t xml:space="preserve">Výška nájomného: </w:t>
      </w:r>
      <w:r>
        <w:rPr>
          <w:rFonts w:ascii="Arial" w:hAnsi="Arial" w:cs="Arial"/>
          <w:sz w:val="22"/>
        </w:rPr>
        <w:t>najnižšia hodnota predmetu súťaže: 48 € za 1 m</w:t>
      </w:r>
      <w:r>
        <w:rPr>
          <w:rFonts w:ascii="Arial" w:hAnsi="Arial" w:cs="Arial"/>
          <w:sz w:val="22"/>
          <w:vertAlign w:val="superscript"/>
        </w:rPr>
        <w:t>2</w:t>
      </w:r>
      <w:r>
        <w:rPr>
          <w:rFonts w:ascii="Arial" w:hAnsi="Arial" w:cs="Arial"/>
          <w:sz w:val="22"/>
        </w:rPr>
        <w:t xml:space="preserve"> /rok – nebytový priestor.</w:t>
      </w:r>
    </w:p>
    <w:p w:rsidR="002F3D99" w:rsidRDefault="000F41A3">
      <w:pPr>
        <w:widowControl w:val="0"/>
        <w:spacing w:after="0" w:line="240" w:lineRule="auto"/>
        <w:ind w:firstLine="0"/>
        <w:jc w:val="both"/>
        <w:rPr>
          <w:rFonts w:ascii="Arial" w:hAnsi="Arial" w:cs="Arial"/>
          <w:sz w:val="22"/>
        </w:rPr>
      </w:pPr>
      <w:r>
        <w:rPr>
          <w:rFonts w:ascii="Arial" w:hAnsi="Arial" w:cs="Arial"/>
          <w:sz w:val="22"/>
        </w:rPr>
        <w:t xml:space="preserve">                                 (Informácia o dočasnom nevyužívaní majetku ŽSK č. 07/2026-LNsP).</w:t>
      </w:r>
    </w:p>
    <w:p w:rsidR="002F3D99" w:rsidRDefault="002F3D99">
      <w:pPr>
        <w:widowControl w:val="0"/>
        <w:spacing w:after="0" w:line="230" w:lineRule="auto"/>
        <w:ind w:left="284" w:right="68" w:hanging="284"/>
        <w:jc w:val="both"/>
        <w:rPr>
          <w:rFonts w:ascii="Arial" w:hAnsi="Arial" w:cs="Arial"/>
          <w:b/>
          <w:bCs/>
          <w:i/>
          <w:iCs/>
          <w:sz w:val="22"/>
        </w:rPr>
      </w:pPr>
    </w:p>
    <w:p w:rsidR="002F3D99" w:rsidRDefault="000F41A3">
      <w:pPr>
        <w:widowControl w:val="0"/>
        <w:spacing w:after="0" w:line="230" w:lineRule="auto"/>
        <w:ind w:left="284" w:right="68" w:hanging="284"/>
        <w:jc w:val="both"/>
        <w:rPr>
          <w:rFonts w:ascii="Arial" w:hAnsi="Arial" w:cs="Arial"/>
          <w:sz w:val="22"/>
        </w:rPr>
      </w:pPr>
      <w:r>
        <w:rPr>
          <w:rFonts w:ascii="Arial" w:hAnsi="Arial" w:cs="Arial"/>
          <w:b/>
          <w:bCs/>
          <w:i/>
          <w:iCs/>
          <w:sz w:val="22"/>
        </w:rPr>
        <w:t>Stručný popis nebytového priestoru  a  pozemku ponúknutého k nájmu</w:t>
      </w:r>
    </w:p>
    <w:p w:rsidR="002F3D99" w:rsidRDefault="000F41A3">
      <w:pPr>
        <w:widowControl w:val="0"/>
        <w:spacing w:after="0" w:line="230" w:lineRule="auto"/>
        <w:ind w:right="68" w:firstLine="0"/>
        <w:jc w:val="both"/>
        <w:rPr>
          <w:rFonts w:ascii="Arial" w:hAnsi="Arial" w:cs="Arial"/>
          <w:sz w:val="22"/>
        </w:rPr>
      </w:pPr>
      <w:r>
        <w:rPr>
          <w:rFonts w:ascii="Arial" w:hAnsi="Arial" w:cs="Arial"/>
          <w:sz w:val="22"/>
        </w:rPr>
        <w:t>Nebytový priestor ponúknutý na nájom, je v správe LNsP MUDr. I. Stodolu Liptovský Mikuláš, ktorej zriaďovateľom je Žilinský samosprávny kraj. Vyhlasovateľ Obchodnej verejnej súťaže umožní uchádzačovi, aby si predmetný nebytový priestor prezrel pred jeho prihlásením sa do OVS.</w:t>
      </w:r>
    </w:p>
    <w:p w:rsidR="002F3D99" w:rsidRDefault="002F3D99">
      <w:pPr>
        <w:widowControl w:val="0"/>
        <w:spacing w:after="0" w:line="230" w:lineRule="auto"/>
        <w:ind w:left="284" w:right="68" w:hanging="284"/>
        <w:jc w:val="both"/>
        <w:rPr>
          <w:rFonts w:ascii="Arial" w:hAnsi="Arial" w:cs="Arial"/>
          <w:sz w:val="22"/>
        </w:rPr>
      </w:pPr>
    </w:p>
    <w:p w:rsidR="002F3D99" w:rsidRDefault="000F41A3">
      <w:pPr>
        <w:widowControl w:val="0"/>
        <w:spacing w:after="0" w:line="230" w:lineRule="auto"/>
        <w:ind w:right="68" w:firstLine="0"/>
        <w:jc w:val="both"/>
        <w:rPr>
          <w:rFonts w:ascii="Arial" w:hAnsi="Arial" w:cs="Arial"/>
          <w:sz w:val="22"/>
        </w:rPr>
      </w:pPr>
      <w:r>
        <w:rPr>
          <w:rFonts w:ascii="Arial" w:hAnsi="Arial" w:cs="Arial"/>
          <w:sz w:val="22"/>
        </w:rPr>
        <w:t xml:space="preserve">Termín obhliadky si môžu uchádzači dohodnúť telefonicky s kontaktnou osobou vyhlasovateľa, tel. 044/5563585, najneskôr do troch dní po nahlásení záujmu. Bližšie informácie na adrese: e-mail: </w:t>
      </w:r>
      <w:hyperlink r:id="rId8" w:tooltip="mailto:adriana.zahradnikova@nsplm.sk" w:history="1">
        <w:r>
          <w:rPr>
            <w:rStyle w:val="Hypertextovprepojenie"/>
            <w:rFonts w:ascii="Arial" w:hAnsi="Arial" w:cs="Arial"/>
            <w:sz w:val="22"/>
          </w:rPr>
          <w:t>adriana.zahradnikova@nsplm.sk</w:t>
        </w:r>
      </w:hyperlink>
      <w:r>
        <w:rPr>
          <w:rFonts w:ascii="Arial" w:hAnsi="Arial" w:cs="Arial"/>
          <w:sz w:val="22"/>
        </w:rPr>
        <w:t>.</w:t>
      </w:r>
    </w:p>
    <w:p w:rsidR="002F3D99" w:rsidRDefault="000F41A3">
      <w:pPr>
        <w:widowControl w:val="0"/>
        <w:spacing w:after="0" w:line="230" w:lineRule="auto"/>
        <w:ind w:right="68" w:firstLine="0"/>
        <w:jc w:val="both"/>
        <w:rPr>
          <w:rFonts w:ascii="Arial" w:hAnsi="Arial" w:cs="Arial"/>
          <w:sz w:val="22"/>
        </w:rPr>
      </w:pPr>
      <w:r>
        <w:rPr>
          <w:rFonts w:ascii="Arial" w:hAnsi="Arial" w:cs="Arial"/>
          <w:sz w:val="22"/>
        </w:rPr>
        <w:t>Výška úhrad za odobraté energie (služby spojené s nájmom), ich bližšia špecifikácia v prílohách k zmluve o nájme nebytových priestorov  bude stanovená dohodou pri podpise zmluvy o nájme nebytových priestorov. (Výška úhrad za služby spojená s nájmom nie je kritériom vyhodnotenia súťažných ponúk. Aktuálna výška úhrad za služby spojené s nájmom bude stanovená pri podpise zmluvy o nájme nebytových priestorov.</w:t>
      </w:r>
    </w:p>
    <w:p w:rsidR="002F3D99" w:rsidRDefault="002F3D99">
      <w:pPr>
        <w:widowControl w:val="0"/>
        <w:spacing w:after="0" w:line="230" w:lineRule="auto"/>
        <w:ind w:right="68" w:firstLine="0"/>
        <w:jc w:val="both"/>
        <w:rPr>
          <w:rFonts w:ascii="Arial" w:hAnsi="Arial" w:cs="Arial"/>
          <w:sz w:val="22"/>
        </w:rPr>
      </w:pPr>
    </w:p>
    <w:p w:rsidR="002F3D99" w:rsidRDefault="002F3D99">
      <w:pPr>
        <w:widowControl w:val="0"/>
        <w:spacing w:after="0" w:line="230" w:lineRule="auto"/>
        <w:ind w:right="68" w:firstLine="0"/>
        <w:jc w:val="center"/>
        <w:rPr>
          <w:rFonts w:ascii="Arial" w:hAnsi="Arial" w:cs="Arial"/>
          <w:sz w:val="22"/>
        </w:rPr>
      </w:pPr>
    </w:p>
    <w:p w:rsidR="002F3D99" w:rsidRDefault="000F41A3">
      <w:pPr>
        <w:widowControl w:val="0"/>
        <w:spacing w:after="0" w:line="230" w:lineRule="auto"/>
        <w:ind w:right="68" w:firstLine="0"/>
        <w:jc w:val="center"/>
        <w:rPr>
          <w:rFonts w:ascii="Arial" w:hAnsi="Arial" w:cs="Arial"/>
          <w:sz w:val="22"/>
        </w:rPr>
      </w:pPr>
      <w:r>
        <w:rPr>
          <w:rFonts w:ascii="Arial" w:hAnsi="Arial" w:cs="Arial"/>
          <w:sz w:val="22"/>
        </w:rPr>
        <w:lastRenderedPageBreak/>
        <w:t>Čl. II.</w:t>
      </w:r>
    </w:p>
    <w:p w:rsidR="002F3D99" w:rsidRDefault="000F41A3">
      <w:pPr>
        <w:widowControl w:val="0"/>
        <w:spacing w:after="0" w:line="230" w:lineRule="auto"/>
        <w:ind w:right="68" w:firstLine="0"/>
        <w:jc w:val="center"/>
        <w:rPr>
          <w:rFonts w:ascii="Arial" w:hAnsi="Arial" w:cs="Arial"/>
          <w:sz w:val="22"/>
        </w:rPr>
      </w:pPr>
      <w:r>
        <w:rPr>
          <w:rFonts w:ascii="Arial" w:hAnsi="Arial" w:cs="Arial"/>
          <w:sz w:val="22"/>
        </w:rPr>
        <w:t>Podmienky OVS</w:t>
      </w:r>
    </w:p>
    <w:p w:rsidR="002F3D99" w:rsidRDefault="002F3D99">
      <w:pPr>
        <w:widowControl w:val="0"/>
        <w:spacing w:after="0" w:line="230" w:lineRule="auto"/>
        <w:ind w:left="284" w:right="68" w:hanging="284"/>
        <w:jc w:val="both"/>
        <w:rPr>
          <w:rFonts w:ascii="Arial" w:hAnsi="Arial" w:cs="Arial"/>
          <w:sz w:val="22"/>
        </w:rPr>
      </w:pPr>
    </w:p>
    <w:p w:rsidR="002F3D99" w:rsidRDefault="000F41A3">
      <w:pPr>
        <w:widowControl w:val="0"/>
        <w:spacing w:after="0" w:line="230" w:lineRule="auto"/>
        <w:ind w:left="284" w:right="68" w:hanging="284"/>
        <w:jc w:val="both"/>
        <w:rPr>
          <w:rFonts w:ascii="Arial" w:hAnsi="Arial" w:cs="Arial"/>
          <w:sz w:val="22"/>
        </w:rPr>
      </w:pPr>
      <w:r>
        <w:rPr>
          <w:rFonts w:ascii="Arial" w:hAnsi="Arial" w:cs="Arial"/>
          <w:b/>
          <w:bCs/>
          <w:sz w:val="22"/>
        </w:rPr>
        <w:t xml:space="preserve">1. </w:t>
      </w:r>
      <w:r>
        <w:rPr>
          <w:rFonts w:ascii="Arial" w:hAnsi="Arial" w:cs="Arial"/>
          <w:sz w:val="22"/>
        </w:rPr>
        <w:t>.</w:t>
      </w:r>
      <w:r>
        <w:rPr>
          <w:rFonts w:ascii="Arial" w:hAnsi="Arial" w:cs="Arial"/>
          <w:b/>
          <w:bCs/>
          <w:sz w:val="22"/>
        </w:rPr>
        <w:t xml:space="preserve"> Podmienky účasti v súťaži</w:t>
      </w:r>
    </w:p>
    <w:p w:rsidR="002F3D99" w:rsidRDefault="000F41A3">
      <w:pPr>
        <w:widowControl w:val="0"/>
        <w:numPr>
          <w:ilvl w:val="0"/>
          <w:numId w:val="2"/>
        </w:numPr>
        <w:spacing w:after="0" w:line="230" w:lineRule="auto"/>
        <w:ind w:left="284" w:right="68" w:hanging="284"/>
        <w:jc w:val="both"/>
        <w:rPr>
          <w:rFonts w:ascii="Arial" w:hAnsi="Arial" w:cs="Arial"/>
          <w:sz w:val="22"/>
        </w:rPr>
      </w:pPr>
      <w:r>
        <w:rPr>
          <w:rFonts w:ascii="Arial" w:hAnsi="Arial" w:cs="Arial"/>
          <w:sz w:val="22"/>
        </w:rPr>
        <w:t xml:space="preserve">Súťaže sa môžu zúčastniť právnické a fyzické osoby. </w:t>
      </w:r>
    </w:p>
    <w:p w:rsidR="002F3D99" w:rsidRDefault="000F41A3">
      <w:pPr>
        <w:widowControl w:val="0"/>
        <w:numPr>
          <w:ilvl w:val="0"/>
          <w:numId w:val="2"/>
        </w:numPr>
        <w:spacing w:after="0" w:line="230" w:lineRule="auto"/>
        <w:ind w:left="284" w:right="68" w:hanging="284"/>
        <w:jc w:val="both"/>
        <w:rPr>
          <w:rFonts w:ascii="Arial" w:hAnsi="Arial" w:cs="Arial"/>
          <w:sz w:val="22"/>
        </w:rPr>
      </w:pPr>
      <w:r>
        <w:rPr>
          <w:rFonts w:ascii="Arial" w:hAnsi="Arial" w:cs="Arial"/>
          <w:b/>
          <w:bCs/>
          <w:sz w:val="22"/>
        </w:rPr>
        <w:t xml:space="preserve">Deň, mesiac, rok a hodina dokedy sa môžu predkladať návrhy </w:t>
      </w:r>
    </w:p>
    <w:p w:rsidR="002F3D99" w:rsidRDefault="000F41A3">
      <w:pPr>
        <w:widowControl w:val="0"/>
        <w:spacing w:after="0" w:line="230" w:lineRule="auto"/>
        <w:ind w:left="284" w:right="68" w:hanging="284"/>
        <w:jc w:val="both"/>
        <w:rPr>
          <w:rFonts w:ascii="Arial" w:hAnsi="Arial" w:cs="Arial"/>
          <w:sz w:val="22"/>
        </w:rPr>
      </w:pPr>
      <w:r>
        <w:rPr>
          <w:rFonts w:ascii="Arial" w:hAnsi="Arial" w:cs="Arial"/>
          <w:sz w:val="22"/>
        </w:rPr>
        <w:t xml:space="preserve">Termín predloženia návrhov je do 16.09.2026 do 11.00 hod.  </w:t>
      </w:r>
    </w:p>
    <w:p w:rsidR="002F3D99" w:rsidRDefault="002F3D99">
      <w:pPr>
        <w:widowControl w:val="0"/>
        <w:spacing w:after="0" w:line="230" w:lineRule="auto"/>
        <w:ind w:left="284" w:right="68" w:hanging="284"/>
        <w:jc w:val="both"/>
        <w:rPr>
          <w:rFonts w:ascii="Arial" w:hAnsi="Arial" w:cs="Arial"/>
          <w:sz w:val="22"/>
        </w:rPr>
      </w:pPr>
    </w:p>
    <w:p w:rsidR="002F3D99" w:rsidRDefault="000F41A3">
      <w:pPr>
        <w:widowControl w:val="0"/>
        <w:numPr>
          <w:ilvl w:val="0"/>
          <w:numId w:val="2"/>
        </w:numPr>
        <w:tabs>
          <w:tab w:val="num" w:pos="-567"/>
        </w:tabs>
        <w:spacing w:after="0" w:line="230" w:lineRule="auto"/>
        <w:ind w:left="284" w:right="68" w:hanging="284"/>
        <w:jc w:val="both"/>
        <w:rPr>
          <w:rFonts w:ascii="Arial" w:hAnsi="Arial" w:cs="Arial"/>
          <w:sz w:val="22"/>
        </w:rPr>
      </w:pPr>
      <w:r>
        <w:rPr>
          <w:rFonts w:ascii="Arial" w:hAnsi="Arial" w:cs="Arial"/>
          <w:b/>
          <w:bCs/>
          <w:sz w:val="22"/>
        </w:rPr>
        <w:t xml:space="preserve">Jazyk, v ktorom sa musí návrh predložiť </w:t>
      </w:r>
    </w:p>
    <w:p w:rsidR="002F3D99" w:rsidRDefault="000F41A3">
      <w:pPr>
        <w:widowControl w:val="0"/>
        <w:spacing w:after="0" w:line="230" w:lineRule="auto"/>
        <w:ind w:left="284" w:right="68" w:hanging="284"/>
        <w:jc w:val="both"/>
        <w:rPr>
          <w:rFonts w:ascii="Arial" w:hAnsi="Arial" w:cs="Arial"/>
          <w:sz w:val="22"/>
        </w:rPr>
      </w:pPr>
      <w:r>
        <w:rPr>
          <w:rFonts w:ascii="Arial" w:hAnsi="Arial" w:cs="Arial"/>
          <w:sz w:val="22"/>
        </w:rPr>
        <w:t xml:space="preserve">     Ponuka a návrh zmluvy musí byť vypracovaný v slovenskom jazyku. </w:t>
      </w:r>
    </w:p>
    <w:p w:rsidR="002F3D99" w:rsidRDefault="000F41A3">
      <w:pPr>
        <w:widowControl w:val="0"/>
        <w:numPr>
          <w:ilvl w:val="0"/>
          <w:numId w:val="3"/>
        </w:numPr>
        <w:tabs>
          <w:tab w:val="num" w:pos="357"/>
        </w:tabs>
        <w:spacing w:after="0" w:line="230" w:lineRule="auto"/>
        <w:ind w:left="284" w:right="68" w:hanging="284"/>
        <w:jc w:val="both"/>
        <w:rPr>
          <w:rFonts w:ascii="Arial" w:hAnsi="Arial" w:cs="Arial"/>
          <w:sz w:val="22"/>
        </w:rPr>
      </w:pPr>
      <w:bookmarkStart w:id="0" w:name="page2"/>
      <w:bookmarkEnd w:id="0"/>
      <w:r>
        <w:rPr>
          <w:rFonts w:ascii="Arial" w:hAnsi="Arial" w:cs="Arial"/>
          <w:b/>
          <w:bCs/>
          <w:sz w:val="22"/>
        </w:rPr>
        <w:t xml:space="preserve">Adresa na ktorú sa má návrh doručiť: </w:t>
      </w:r>
      <w:r>
        <w:rPr>
          <w:rFonts w:ascii="Arial" w:hAnsi="Arial" w:cs="Arial"/>
          <w:bCs/>
          <w:sz w:val="22"/>
        </w:rPr>
        <w:t xml:space="preserve">Riaditeľstvo LNsP MUDr. I. Stodolu Liptovský Mikuláš, </w:t>
      </w:r>
      <w:proofErr w:type="spellStart"/>
      <w:r>
        <w:rPr>
          <w:rFonts w:ascii="Arial" w:hAnsi="Arial" w:cs="Arial"/>
          <w:bCs/>
          <w:sz w:val="22"/>
        </w:rPr>
        <w:t>Palúčanská</w:t>
      </w:r>
      <w:proofErr w:type="spellEnd"/>
      <w:r>
        <w:rPr>
          <w:rFonts w:ascii="Arial" w:hAnsi="Arial" w:cs="Arial"/>
          <w:bCs/>
          <w:sz w:val="22"/>
        </w:rPr>
        <w:t xml:space="preserve"> 25, 031 23 Liptovský Mikuláš.</w:t>
      </w:r>
    </w:p>
    <w:p w:rsidR="002F3D99" w:rsidRDefault="000F41A3">
      <w:pPr>
        <w:widowControl w:val="0"/>
        <w:numPr>
          <w:ilvl w:val="0"/>
          <w:numId w:val="3"/>
        </w:numPr>
        <w:tabs>
          <w:tab w:val="num" w:pos="357"/>
        </w:tabs>
        <w:spacing w:after="0" w:line="230" w:lineRule="auto"/>
        <w:ind w:left="284" w:right="68" w:hanging="284"/>
        <w:jc w:val="both"/>
        <w:rPr>
          <w:rFonts w:ascii="Arial" w:hAnsi="Arial" w:cs="Arial"/>
          <w:sz w:val="22"/>
        </w:rPr>
      </w:pPr>
      <w:r>
        <w:rPr>
          <w:rFonts w:ascii="Arial" w:hAnsi="Arial" w:cs="Arial"/>
          <w:b/>
          <w:bCs/>
          <w:sz w:val="22"/>
        </w:rPr>
        <w:t xml:space="preserve">Forma predloženia návrhu: </w:t>
      </w:r>
    </w:p>
    <w:p w:rsidR="002F3D99" w:rsidRDefault="002F3D99">
      <w:pPr>
        <w:widowControl w:val="0"/>
        <w:spacing w:after="0" w:line="230" w:lineRule="auto"/>
        <w:ind w:left="284" w:right="68" w:hanging="284"/>
        <w:jc w:val="both"/>
        <w:rPr>
          <w:rFonts w:ascii="Arial" w:hAnsi="Arial" w:cs="Arial"/>
          <w:sz w:val="22"/>
        </w:rPr>
      </w:pPr>
    </w:p>
    <w:p w:rsidR="002F3D99" w:rsidRDefault="000F41A3">
      <w:pPr>
        <w:widowControl w:val="0"/>
        <w:spacing w:after="0" w:line="230" w:lineRule="auto"/>
        <w:ind w:right="68" w:firstLine="0"/>
        <w:jc w:val="both"/>
        <w:rPr>
          <w:rFonts w:ascii="Arial" w:hAnsi="Arial" w:cs="Arial"/>
          <w:b/>
          <w:bCs/>
          <w:sz w:val="22"/>
        </w:rPr>
      </w:pPr>
      <w:r>
        <w:rPr>
          <w:rFonts w:ascii="Arial" w:hAnsi="Arial" w:cs="Arial"/>
          <w:sz w:val="22"/>
        </w:rPr>
        <w:t xml:space="preserve">Návrh do súťaže predkladá účastník v neporušenej zalepenej obálke, na ktorej je uvedené: názov a sídlo účastníka a označenie </w:t>
      </w:r>
      <w:r>
        <w:rPr>
          <w:rFonts w:ascii="Arial" w:hAnsi="Arial" w:cs="Arial"/>
          <w:b/>
          <w:bCs/>
          <w:sz w:val="22"/>
        </w:rPr>
        <w:t xml:space="preserve">"OVS – 08/2026 -  NEOTVÁRAŤ". </w:t>
      </w:r>
    </w:p>
    <w:p w:rsidR="002F3D99" w:rsidRDefault="002F3D99">
      <w:pPr>
        <w:widowControl w:val="0"/>
        <w:spacing w:after="0" w:line="230" w:lineRule="auto"/>
        <w:ind w:right="68" w:firstLine="0"/>
        <w:jc w:val="both"/>
        <w:rPr>
          <w:rFonts w:ascii="Arial" w:hAnsi="Arial" w:cs="Arial"/>
          <w:sz w:val="22"/>
        </w:rPr>
      </w:pPr>
    </w:p>
    <w:p w:rsidR="002F3D99" w:rsidRDefault="000F41A3">
      <w:pPr>
        <w:widowControl w:val="0"/>
        <w:spacing w:after="0" w:line="230" w:lineRule="auto"/>
        <w:ind w:left="284" w:right="68" w:hanging="284"/>
        <w:jc w:val="both"/>
        <w:rPr>
          <w:rFonts w:ascii="Arial" w:hAnsi="Arial" w:cs="Arial"/>
          <w:sz w:val="22"/>
        </w:rPr>
      </w:pPr>
      <w:r>
        <w:rPr>
          <w:rFonts w:ascii="Arial" w:hAnsi="Arial" w:cs="Arial"/>
          <w:b/>
          <w:bCs/>
          <w:sz w:val="22"/>
        </w:rPr>
        <w:t xml:space="preserve">2. Predložený návrh musí okrem iného obsahovať najmä </w:t>
      </w:r>
    </w:p>
    <w:p w:rsidR="002F3D99" w:rsidRDefault="002F3D99">
      <w:pPr>
        <w:widowControl w:val="0"/>
        <w:spacing w:after="0" w:line="230" w:lineRule="auto"/>
        <w:ind w:left="284" w:right="68" w:hanging="284"/>
        <w:jc w:val="both"/>
        <w:rPr>
          <w:rFonts w:ascii="Arial" w:hAnsi="Arial" w:cs="Arial"/>
          <w:sz w:val="22"/>
        </w:rPr>
      </w:pPr>
    </w:p>
    <w:p w:rsidR="002F3D99" w:rsidRDefault="000F41A3">
      <w:pPr>
        <w:widowControl w:val="0"/>
        <w:spacing w:after="0" w:line="230" w:lineRule="auto"/>
        <w:ind w:left="284" w:right="68" w:hanging="284"/>
        <w:jc w:val="both"/>
        <w:rPr>
          <w:rFonts w:ascii="Arial" w:hAnsi="Arial" w:cs="Arial"/>
          <w:sz w:val="22"/>
        </w:rPr>
      </w:pPr>
      <w:r>
        <w:rPr>
          <w:rFonts w:ascii="Arial" w:hAnsi="Arial" w:cs="Arial"/>
          <w:b/>
          <w:bCs/>
          <w:sz w:val="22"/>
        </w:rPr>
        <w:t>-</w:t>
      </w:r>
      <w:r>
        <w:rPr>
          <w:rFonts w:ascii="Arial" w:hAnsi="Arial" w:cs="Arial"/>
          <w:b/>
          <w:bCs/>
          <w:sz w:val="22"/>
        </w:rPr>
        <w:tab/>
        <w:t>identifikačné údaje záujemcu</w:t>
      </w:r>
      <w:r>
        <w:rPr>
          <w:rFonts w:ascii="Arial" w:hAnsi="Arial" w:cs="Arial"/>
          <w:sz w:val="22"/>
        </w:rPr>
        <w:t>:</w:t>
      </w:r>
    </w:p>
    <w:p w:rsidR="002F3D99" w:rsidRDefault="000F41A3">
      <w:pPr>
        <w:widowControl w:val="0"/>
        <w:spacing w:after="0" w:line="230" w:lineRule="auto"/>
        <w:ind w:left="705" w:right="68" w:firstLine="0"/>
        <w:jc w:val="both"/>
        <w:rPr>
          <w:rFonts w:ascii="Arial" w:hAnsi="Arial" w:cs="Arial"/>
          <w:sz w:val="22"/>
        </w:rPr>
      </w:pPr>
      <w:r>
        <w:rPr>
          <w:rFonts w:ascii="Arial" w:hAnsi="Arial" w:cs="Arial"/>
          <w:b/>
          <w:bCs/>
          <w:sz w:val="22"/>
        </w:rPr>
        <w:t>pri FO</w:t>
      </w:r>
      <w:r>
        <w:rPr>
          <w:rFonts w:ascii="Arial" w:hAnsi="Arial" w:cs="Arial"/>
          <w:sz w:val="22"/>
        </w:rPr>
        <w:t>: meno, priezvisko, rodné priezvisko, dátum narodenia, adresa trvalého bydliska, pri FO zapísanej v Živnostenskom registri: výpis zo Živnostenského registra nie starší ako 3 mesiace,</w:t>
      </w:r>
    </w:p>
    <w:p w:rsidR="002F3D99" w:rsidRDefault="000F41A3">
      <w:pPr>
        <w:widowControl w:val="0"/>
        <w:spacing w:after="0" w:line="230" w:lineRule="auto"/>
        <w:ind w:left="705" w:right="68" w:firstLine="0"/>
        <w:jc w:val="both"/>
        <w:rPr>
          <w:rFonts w:ascii="Arial" w:hAnsi="Arial" w:cs="Arial"/>
          <w:sz w:val="22"/>
        </w:rPr>
      </w:pPr>
      <w:r>
        <w:rPr>
          <w:rFonts w:ascii="Arial" w:hAnsi="Arial" w:cs="Arial"/>
          <w:b/>
          <w:bCs/>
          <w:sz w:val="22"/>
        </w:rPr>
        <w:t>pri PO</w:t>
      </w:r>
      <w:r>
        <w:rPr>
          <w:rFonts w:ascii="Arial" w:hAnsi="Arial" w:cs="Arial"/>
          <w:sz w:val="22"/>
        </w:rPr>
        <w:t>: obchodné meno, právnu formu, sídlo, IČO, DIČ, IČ DPH (ak bolo pridelené), štatutárny orgán s uvedením oprávnenosti konať, ak je právnická osoba zapísaná v obchodnom registri: výpis z obchodného registra nie starší ako 3 mesiace, ak nie je právnická osoba zapísaná v Obchodnom registri: overenú fotokópiu zakladateľskej listiny alebo spoločenskej zmluvy,</w:t>
      </w:r>
    </w:p>
    <w:p w:rsidR="002F3D99" w:rsidRDefault="002F3D99">
      <w:pPr>
        <w:widowControl w:val="0"/>
        <w:spacing w:after="0" w:line="230" w:lineRule="auto"/>
        <w:ind w:left="284" w:right="68" w:hanging="284"/>
        <w:jc w:val="both"/>
        <w:rPr>
          <w:rFonts w:ascii="Arial" w:hAnsi="Arial" w:cs="Arial"/>
          <w:sz w:val="22"/>
        </w:rPr>
      </w:pPr>
    </w:p>
    <w:p w:rsidR="002F3D99" w:rsidRDefault="000F41A3">
      <w:pPr>
        <w:widowControl w:val="0"/>
        <w:tabs>
          <w:tab w:val="left" w:pos="9356"/>
          <w:tab w:val="left" w:pos="9498"/>
          <w:tab w:val="left" w:pos="9781"/>
        </w:tabs>
        <w:spacing w:after="0" w:line="230" w:lineRule="auto"/>
        <w:ind w:left="284" w:right="68" w:hanging="284"/>
        <w:jc w:val="both"/>
        <w:rPr>
          <w:rFonts w:ascii="Arial" w:hAnsi="Arial" w:cs="Arial"/>
          <w:sz w:val="22"/>
        </w:rPr>
      </w:pPr>
      <w:r>
        <w:rPr>
          <w:rFonts w:ascii="Arial" w:hAnsi="Arial" w:cs="Arial"/>
          <w:b/>
          <w:bCs/>
          <w:sz w:val="22"/>
        </w:rPr>
        <w:t>-</w:t>
      </w:r>
      <w:r>
        <w:rPr>
          <w:rFonts w:ascii="Arial" w:hAnsi="Arial" w:cs="Arial"/>
          <w:b/>
          <w:bCs/>
          <w:sz w:val="22"/>
        </w:rPr>
        <w:tab/>
        <w:t xml:space="preserve">označenie kontaktnej osoby záujemcu, </w:t>
      </w:r>
      <w:r>
        <w:rPr>
          <w:rFonts w:ascii="Arial" w:hAnsi="Arial" w:cs="Arial"/>
          <w:sz w:val="22"/>
        </w:rPr>
        <w:t xml:space="preserve">tel. kontakt, e-mailová adresa, na ktorú mu bude vyhlasovateľom oznámený výsledok obchodnej verejnej súťaže, </w:t>
      </w:r>
    </w:p>
    <w:p w:rsidR="002F3D99" w:rsidRDefault="000F41A3">
      <w:pPr>
        <w:widowControl w:val="0"/>
        <w:spacing w:after="0" w:line="230" w:lineRule="auto"/>
        <w:ind w:left="284" w:right="68" w:hanging="284"/>
        <w:jc w:val="both"/>
        <w:rPr>
          <w:rFonts w:ascii="Arial" w:hAnsi="Arial" w:cs="Arial"/>
          <w:sz w:val="22"/>
        </w:rPr>
      </w:pPr>
      <w:r>
        <w:rPr>
          <w:rFonts w:ascii="Arial" w:hAnsi="Arial" w:cs="Arial"/>
          <w:b/>
          <w:bCs/>
          <w:sz w:val="22"/>
        </w:rPr>
        <w:t>-</w:t>
      </w:r>
      <w:r>
        <w:rPr>
          <w:rFonts w:ascii="Arial" w:hAnsi="Arial" w:cs="Arial"/>
          <w:b/>
          <w:bCs/>
          <w:sz w:val="22"/>
        </w:rPr>
        <w:tab/>
        <w:t xml:space="preserve">navrhnutú výšku nájomného za predmet súťaže </w:t>
      </w:r>
      <w:r>
        <w:rPr>
          <w:rFonts w:ascii="Arial" w:hAnsi="Arial" w:cs="Arial"/>
          <w:sz w:val="22"/>
        </w:rPr>
        <w:t>– za 1 m</w:t>
      </w:r>
      <w:r>
        <w:rPr>
          <w:rFonts w:ascii="Arial" w:hAnsi="Arial" w:cs="Arial"/>
          <w:sz w:val="22"/>
          <w:vertAlign w:val="superscript"/>
        </w:rPr>
        <w:t>2</w:t>
      </w:r>
      <w:r>
        <w:rPr>
          <w:rFonts w:ascii="Arial" w:hAnsi="Arial" w:cs="Arial"/>
          <w:sz w:val="22"/>
        </w:rPr>
        <w:t>/rok (celkové nájomné).</w:t>
      </w:r>
    </w:p>
    <w:p w:rsidR="002F3D99" w:rsidRDefault="000F41A3">
      <w:pPr>
        <w:widowControl w:val="0"/>
        <w:spacing w:after="0" w:line="230" w:lineRule="auto"/>
        <w:ind w:left="284" w:right="68" w:hanging="284"/>
        <w:jc w:val="both"/>
        <w:rPr>
          <w:rFonts w:ascii="Arial" w:hAnsi="Arial" w:cs="Arial"/>
          <w:sz w:val="22"/>
        </w:rPr>
      </w:pPr>
      <w:r>
        <w:rPr>
          <w:rFonts w:ascii="Arial" w:hAnsi="Arial" w:cs="Arial"/>
          <w:sz w:val="22"/>
        </w:rPr>
        <w:t>-   návrh zmluvy o nájme nebytového priestoru v písomnej forme, ktorej vzor je Prílohou č.1 týchto podmienok, t.j. predložený a uchádzačom podpísaný a vyplnený návrh zmluvy o nájme nebytových priestorov</w:t>
      </w:r>
    </w:p>
    <w:p w:rsidR="002F3D99" w:rsidRDefault="000F41A3">
      <w:pPr>
        <w:widowControl w:val="0"/>
        <w:spacing w:after="0" w:line="230" w:lineRule="auto"/>
        <w:ind w:left="284" w:right="68" w:hanging="284"/>
        <w:jc w:val="both"/>
        <w:rPr>
          <w:rFonts w:ascii="Arial" w:hAnsi="Arial" w:cs="Arial"/>
          <w:sz w:val="22"/>
        </w:rPr>
      </w:pPr>
      <w:r>
        <w:rPr>
          <w:rFonts w:ascii="Arial" w:hAnsi="Arial" w:cs="Arial"/>
          <w:b/>
          <w:bCs/>
          <w:sz w:val="22"/>
        </w:rPr>
        <w:t>-</w:t>
      </w:r>
      <w:r>
        <w:rPr>
          <w:rFonts w:ascii="Arial" w:hAnsi="Arial" w:cs="Arial"/>
          <w:b/>
          <w:bCs/>
          <w:sz w:val="22"/>
        </w:rPr>
        <w:tab/>
        <w:t>písomné čestné prehlásenie záujemcu</w:t>
      </w:r>
      <w:r>
        <w:rPr>
          <w:rFonts w:ascii="Arial" w:hAnsi="Arial" w:cs="Arial"/>
          <w:sz w:val="22"/>
        </w:rPr>
        <w:t xml:space="preserve">, že súhlasí s podmienkami obchodnej verejnej súťaže, uvedenými v článku 2 tohto oznámenia, </w:t>
      </w:r>
    </w:p>
    <w:p w:rsidR="002F3D99" w:rsidRDefault="000F41A3">
      <w:pPr>
        <w:widowControl w:val="0"/>
        <w:spacing w:after="0" w:line="230" w:lineRule="auto"/>
        <w:ind w:left="284" w:right="68" w:hanging="284"/>
        <w:jc w:val="both"/>
        <w:rPr>
          <w:rFonts w:ascii="Arial" w:hAnsi="Arial" w:cs="Arial"/>
          <w:sz w:val="22"/>
        </w:rPr>
      </w:pPr>
      <w:r>
        <w:rPr>
          <w:rFonts w:ascii="Arial" w:hAnsi="Arial" w:cs="Arial"/>
          <w:b/>
          <w:bCs/>
          <w:sz w:val="22"/>
        </w:rPr>
        <w:t>-</w:t>
      </w:r>
      <w:r>
        <w:rPr>
          <w:rFonts w:ascii="Arial" w:hAnsi="Arial" w:cs="Arial"/>
          <w:b/>
          <w:bCs/>
          <w:sz w:val="22"/>
        </w:rPr>
        <w:tab/>
        <w:t xml:space="preserve">čestné prehlásenie uchádzača, </w:t>
      </w:r>
      <w:r>
        <w:rPr>
          <w:rFonts w:ascii="Arial" w:hAnsi="Arial" w:cs="Arial"/>
          <w:sz w:val="22"/>
        </w:rPr>
        <w:t xml:space="preserve">že nebytové priestory, ktoré sú predmetom tejto Obchodnej verejnej súťaže, si osobne, pred prihlásením sa do súťaže prezrel, oboznámil sa s ich technickým stavom, sú spôsobilé na dohodnutý účel, nepožaduje žiadne opravy, ani úpravy priestorov a v prípade, že sa stane víťazom obchodnej verejnej súťaže ich prevezme v stave, v akom sa nachádzali v čase jeho osobnej prehliadky. </w:t>
      </w:r>
    </w:p>
    <w:p w:rsidR="002F3D99" w:rsidRDefault="000F41A3">
      <w:pPr>
        <w:widowControl w:val="0"/>
        <w:numPr>
          <w:ilvl w:val="0"/>
          <w:numId w:val="4"/>
        </w:numPr>
        <w:tabs>
          <w:tab w:val="num" w:pos="357"/>
        </w:tabs>
        <w:spacing w:after="0" w:line="230" w:lineRule="auto"/>
        <w:ind w:left="284" w:right="68" w:hanging="284"/>
        <w:jc w:val="both"/>
        <w:rPr>
          <w:rFonts w:ascii="Arial" w:hAnsi="Arial" w:cs="Arial"/>
          <w:sz w:val="22"/>
        </w:rPr>
      </w:pPr>
      <w:r>
        <w:rPr>
          <w:rFonts w:ascii="Arial" w:hAnsi="Arial" w:cs="Arial"/>
          <w:b/>
          <w:bCs/>
          <w:sz w:val="22"/>
        </w:rPr>
        <w:t xml:space="preserve">Rozsah a úplnosť súťažného návrhu: </w:t>
      </w:r>
    </w:p>
    <w:p w:rsidR="002F3D99" w:rsidRDefault="000F41A3">
      <w:pPr>
        <w:widowControl w:val="0"/>
        <w:spacing w:after="0" w:line="230" w:lineRule="auto"/>
        <w:ind w:left="284" w:right="68" w:firstLine="0"/>
        <w:jc w:val="both"/>
        <w:rPr>
          <w:rFonts w:ascii="Arial" w:hAnsi="Arial" w:cs="Arial"/>
          <w:sz w:val="22"/>
        </w:rPr>
      </w:pPr>
      <w:r>
        <w:rPr>
          <w:rFonts w:ascii="Arial" w:hAnsi="Arial" w:cs="Arial"/>
          <w:sz w:val="22"/>
        </w:rPr>
        <w:t>Súťažný návrh musí byť predložený v súlade s podmienkami súťaže a v požadovanom rozsahu. Súťažné návrhy doručené iným spôsobom, ako je uvedený v bode 2 tohto oznámenia alebo po stanovenom termíne odovzdania, nebudú do obchodnej verejnej súťaže prijaté.</w:t>
      </w:r>
    </w:p>
    <w:p w:rsidR="002F3D99" w:rsidRDefault="000F41A3">
      <w:pPr>
        <w:pStyle w:val="Odsekzoznamu"/>
        <w:widowControl w:val="0"/>
        <w:numPr>
          <w:ilvl w:val="0"/>
          <w:numId w:val="6"/>
        </w:numPr>
        <w:spacing w:after="0" w:line="230" w:lineRule="auto"/>
        <w:ind w:left="284" w:right="68" w:hanging="284"/>
        <w:jc w:val="both"/>
        <w:rPr>
          <w:rFonts w:ascii="Arial" w:hAnsi="Arial" w:cs="Arial"/>
          <w:sz w:val="22"/>
        </w:rPr>
      </w:pPr>
      <w:r>
        <w:rPr>
          <w:rFonts w:ascii="Arial" w:hAnsi="Arial" w:cs="Arial"/>
          <w:bCs/>
          <w:sz w:val="22"/>
        </w:rPr>
        <w:t>Ďalšie podmienky vyhlasovateľa</w:t>
      </w:r>
      <w:r>
        <w:rPr>
          <w:rFonts w:ascii="Arial" w:hAnsi="Arial" w:cs="Arial"/>
          <w:sz w:val="22"/>
        </w:rPr>
        <w:t>:</w:t>
      </w:r>
    </w:p>
    <w:p w:rsidR="002F3D99" w:rsidRDefault="000F41A3">
      <w:pPr>
        <w:pStyle w:val="Odsekzoznamu"/>
        <w:widowControl w:val="0"/>
        <w:numPr>
          <w:ilvl w:val="0"/>
          <w:numId w:val="5"/>
        </w:numPr>
        <w:spacing w:after="0" w:line="230" w:lineRule="auto"/>
        <w:ind w:left="284" w:right="68" w:hanging="284"/>
        <w:jc w:val="both"/>
        <w:rPr>
          <w:rFonts w:ascii="Arial" w:hAnsi="Arial" w:cs="Arial"/>
          <w:b w:val="0"/>
          <w:sz w:val="22"/>
        </w:rPr>
      </w:pPr>
      <w:r>
        <w:rPr>
          <w:rFonts w:ascii="Arial" w:hAnsi="Arial" w:cs="Arial"/>
          <w:b w:val="0"/>
          <w:sz w:val="22"/>
        </w:rPr>
        <w:t xml:space="preserve">vyhlasovateľ si vyhradzuje právo zmeniť podmienky súťaže alebo súťaž zrušiť podľa §  283 zákona č. 513/1991 Zb. Obchodný zákonník, </w:t>
      </w:r>
    </w:p>
    <w:p w:rsidR="002F3D99" w:rsidRDefault="000F41A3">
      <w:pPr>
        <w:pStyle w:val="Odsekzoznamu"/>
        <w:widowControl w:val="0"/>
        <w:numPr>
          <w:ilvl w:val="0"/>
          <w:numId w:val="5"/>
        </w:numPr>
        <w:spacing w:after="0" w:line="230" w:lineRule="auto"/>
        <w:ind w:left="284" w:right="68" w:hanging="284"/>
        <w:jc w:val="both"/>
        <w:rPr>
          <w:rFonts w:ascii="Arial" w:hAnsi="Arial" w:cs="Arial"/>
          <w:b w:val="0"/>
          <w:sz w:val="22"/>
        </w:rPr>
      </w:pPr>
      <w:r>
        <w:rPr>
          <w:rFonts w:ascii="Arial" w:hAnsi="Arial" w:cs="Arial"/>
          <w:b w:val="0"/>
          <w:sz w:val="22"/>
        </w:rPr>
        <w:t xml:space="preserve">vyhlasovateľ si vyhradzuje právo odmietnuť všetky predložené návrhy (§ 287 ods. 2 zákona č. 513/1991 Zb. Obchodný zákonník) a ukončiť obchodnú verejnú súťaž bez výberu súťažného návrhu, </w:t>
      </w:r>
    </w:p>
    <w:p w:rsidR="002F3D99" w:rsidRDefault="000F41A3">
      <w:pPr>
        <w:pStyle w:val="Odsekzoznamu"/>
        <w:widowControl w:val="0"/>
        <w:numPr>
          <w:ilvl w:val="0"/>
          <w:numId w:val="5"/>
        </w:numPr>
        <w:spacing w:after="0" w:line="230" w:lineRule="auto"/>
        <w:ind w:left="284" w:right="68" w:hanging="284"/>
        <w:jc w:val="both"/>
        <w:rPr>
          <w:rFonts w:ascii="Arial" w:hAnsi="Arial" w:cs="Arial"/>
          <w:b w:val="0"/>
          <w:sz w:val="22"/>
        </w:rPr>
      </w:pPr>
      <w:r>
        <w:rPr>
          <w:rFonts w:ascii="Arial" w:hAnsi="Arial" w:cs="Arial"/>
          <w:b w:val="0"/>
          <w:sz w:val="22"/>
        </w:rPr>
        <w:t xml:space="preserve">vyhlasovateľ si vyhradzuje právo odmietnuť navrhovateľa v prípade, ak tento je, alebo v minulosti bol dlžníkom vyhlasovateľa, resp. Žilinského samosprávneho kraja, ako zriaďovateľa </w:t>
      </w:r>
      <w:r>
        <w:rPr>
          <w:rFonts w:ascii="Arial" w:hAnsi="Arial" w:cs="Arial"/>
          <w:b w:val="0"/>
          <w:sz w:val="22"/>
        </w:rPr>
        <w:lastRenderedPageBreak/>
        <w:t xml:space="preserve">vyhlasovateľa, </w:t>
      </w:r>
    </w:p>
    <w:p w:rsidR="002F3D99" w:rsidRDefault="000F41A3">
      <w:pPr>
        <w:pStyle w:val="Odsekzoznamu"/>
        <w:widowControl w:val="0"/>
        <w:numPr>
          <w:ilvl w:val="0"/>
          <w:numId w:val="5"/>
        </w:numPr>
        <w:spacing w:after="0" w:line="230" w:lineRule="auto"/>
        <w:ind w:left="284" w:right="68" w:hanging="284"/>
        <w:jc w:val="both"/>
        <w:rPr>
          <w:rFonts w:ascii="Arial" w:hAnsi="Arial" w:cs="Arial"/>
          <w:b w:val="0"/>
          <w:sz w:val="22"/>
        </w:rPr>
      </w:pPr>
      <w:r>
        <w:rPr>
          <w:rFonts w:ascii="Arial" w:hAnsi="Arial" w:cs="Arial"/>
          <w:b w:val="0"/>
          <w:sz w:val="22"/>
        </w:rPr>
        <w:t xml:space="preserve">návrh nemožno odvolať po jeho doručení vyhlasovateľovi, </w:t>
      </w:r>
    </w:p>
    <w:p w:rsidR="002F3D99" w:rsidRDefault="000F41A3">
      <w:pPr>
        <w:pStyle w:val="Odsekzoznamu"/>
        <w:widowControl w:val="0"/>
        <w:numPr>
          <w:ilvl w:val="0"/>
          <w:numId w:val="5"/>
        </w:numPr>
        <w:spacing w:after="0" w:line="230" w:lineRule="auto"/>
        <w:ind w:left="284" w:right="68" w:hanging="284"/>
        <w:jc w:val="both"/>
        <w:rPr>
          <w:rFonts w:ascii="Arial" w:hAnsi="Arial" w:cs="Arial"/>
          <w:b w:val="0"/>
          <w:sz w:val="22"/>
        </w:rPr>
      </w:pPr>
      <w:r>
        <w:rPr>
          <w:rFonts w:ascii="Arial" w:hAnsi="Arial" w:cs="Arial"/>
          <w:b w:val="0"/>
          <w:sz w:val="22"/>
        </w:rPr>
        <w:t xml:space="preserve">vyhlasovateľ si vyhradzuje právo meniť všetky uvedené podmienky obchodnej verejnej súťaže, </w:t>
      </w:r>
    </w:p>
    <w:p w:rsidR="002F3D99" w:rsidRDefault="000F41A3">
      <w:pPr>
        <w:pStyle w:val="Odsekzoznamu"/>
        <w:widowControl w:val="0"/>
        <w:numPr>
          <w:ilvl w:val="0"/>
          <w:numId w:val="5"/>
        </w:numPr>
        <w:spacing w:after="0" w:line="230" w:lineRule="auto"/>
        <w:ind w:left="284" w:right="68" w:hanging="284"/>
        <w:jc w:val="both"/>
        <w:rPr>
          <w:rFonts w:ascii="Arial" w:hAnsi="Arial" w:cs="Arial"/>
          <w:b w:val="0"/>
          <w:sz w:val="22"/>
        </w:rPr>
      </w:pPr>
      <w:r>
        <w:rPr>
          <w:rFonts w:ascii="Arial" w:hAnsi="Arial" w:cs="Arial"/>
          <w:b w:val="0"/>
          <w:sz w:val="22"/>
        </w:rPr>
        <w:t xml:space="preserve">vyhlasovateľ si vyhradzuje právo predĺžiť lehotu na vyhlásenie vybraného súťažného návrhu, </w:t>
      </w:r>
    </w:p>
    <w:p w:rsidR="002F3D99" w:rsidRDefault="000F41A3">
      <w:pPr>
        <w:pStyle w:val="Odsekzoznamu"/>
        <w:widowControl w:val="0"/>
        <w:numPr>
          <w:ilvl w:val="0"/>
          <w:numId w:val="5"/>
        </w:numPr>
        <w:spacing w:after="0" w:line="230" w:lineRule="auto"/>
        <w:ind w:left="284" w:right="68" w:hanging="284"/>
        <w:jc w:val="both"/>
        <w:rPr>
          <w:rFonts w:ascii="Arial" w:hAnsi="Arial" w:cs="Arial"/>
          <w:b w:val="0"/>
          <w:sz w:val="22"/>
        </w:rPr>
      </w:pPr>
      <w:r>
        <w:rPr>
          <w:rFonts w:ascii="Arial" w:hAnsi="Arial" w:cs="Arial"/>
          <w:b w:val="0"/>
          <w:sz w:val="22"/>
        </w:rPr>
        <w:t xml:space="preserve">vyhlasovateľ si vyhradzuje právo, v prípade zistenia neúplnosti súťažného návrhu z hľadiska požiadaviek vyhlasovateľa uvedených v súťažných podkladoch, vyradiť návrh z obchodnej verejnej súťaže, </w:t>
      </w:r>
      <w:bookmarkStart w:id="1" w:name="page3"/>
      <w:bookmarkEnd w:id="1"/>
    </w:p>
    <w:p w:rsidR="002F3D99" w:rsidRDefault="000F41A3">
      <w:pPr>
        <w:pStyle w:val="Odsekzoznamu"/>
        <w:widowControl w:val="0"/>
        <w:numPr>
          <w:ilvl w:val="0"/>
          <w:numId w:val="5"/>
        </w:numPr>
        <w:spacing w:after="0" w:line="230" w:lineRule="auto"/>
        <w:ind w:left="284" w:right="68" w:hanging="284"/>
        <w:jc w:val="both"/>
        <w:rPr>
          <w:rFonts w:ascii="Arial" w:hAnsi="Arial" w:cs="Arial"/>
          <w:b w:val="0"/>
          <w:sz w:val="22"/>
        </w:rPr>
      </w:pPr>
      <w:r>
        <w:rPr>
          <w:rFonts w:ascii="Arial" w:hAnsi="Arial" w:cs="Arial"/>
          <w:b w:val="0"/>
          <w:sz w:val="22"/>
        </w:rPr>
        <w:t xml:space="preserve">vyhlasovateľ si vyhradzuje právo v prípade formálnych nedostatkov, ktoré nemenia obsah súťažného návrhu, vyzvať záujemcu na jeho doplnenie. Za doručenie oznámenia podľa predchádzajúcej vety sa považuje jeho doručenie písomným listom, e-mailom. Formálnym nedostatkom nie je nepredloženie návrhu nájomnej zmluvy.  </w:t>
      </w:r>
    </w:p>
    <w:p w:rsidR="002F3D99" w:rsidRDefault="000F41A3">
      <w:pPr>
        <w:pStyle w:val="Odsekzoznamu"/>
        <w:widowControl w:val="0"/>
        <w:numPr>
          <w:ilvl w:val="0"/>
          <w:numId w:val="5"/>
        </w:numPr>
        <w:spacing w:after="0" w:line="230" w:lineRule="auto"/>
        <w:ind w:left="284" w:right="68" w:hanging="284"/>
        <w:jc w:val="both"/>
        <w:rPr>
          <w:rFonts w:ascii="Arial" w:hAnsi="Arial" w:cs="Arial"/>
          <w:b w:val="0"/>
          <w:sz w:val="22"/>
        </w:rPr>
      </w:pPr>
      <w:r>
        <w:rPr>
          <w:rFonts w:ascii="Arial" w:hAnsi="Arial" w:cs="Arial"/>
          <w:b w:val="0"/>
          <w:sz w:val="22"/>
        </w:rPr>
        <w:t xml:space="preserve">vyhlasovateľ neuhrádza záujemcom žiadne náklady spojené s účasťou v tejto obchodnej verejnej súťaži, </w:t>
      </w:r>
    </w:p>
    <w:p w:rsidR="002F3D99" w:rsidRDefault="000F41A3">
      <w:pPr>
        <w:pStyle w:val="Odsekzoznamu"/>
        <w:widowControl w:val="0"/>
        <w:numPr>
          <w:ilvl w:val="0"/>
          <w:numId w:val="5"/>
        </w:numPr>
        <w:spacing w:after="0" w:line="230" w:lineRule="auto"/>
        <w:ind w:left="284" w:right="68" w:hanging="284"/>
        <w:jc w:val="both"/>
        <w:rPr>
          <w:rFonts w:ascii="Arial" w:hAnsi="Arial" w:cs="Arial"/>
          <w:b w:val="0"/>
          <w:sz w:val="22"/>
        </w:rPr>
      </w:pPr>
      <w:r>
        <w:rPr>
          <w:rFonts w:ascii="Arial" w:hAnsi="Arial" w:cs="Arial"/>
          <w:b w:val="0"/>
          <w:sz w:val="22"/>
        </w:rPr>
        <w:t xml:space="preserve">lehota na uzatvorenie zmluvy o nájme nebytových priestorov s vybraným účastníkom je 10 dní od oznámenia o vybratí jeho súťažného návrhu, </w:t>
      </w:r>
    </w:p>
    <w:p w:rsidR="002F3D99" w:rsidRDefault="000F41A3">
      <w:pPr>
        <w:pStyle w:val="Odsekzoznamu"/>
        <w:widowControl w:val="0"/>
        <w:numPr>
          <w:ilvl w:val="0"/>
          <w:numId w:val="5"/>
        </w:numPr>
        <w:spacing w:after="0" w:line="230" w:lineRule="auto"/>
        <w:ind w:left="284" w:right="68" w:hanging="284"/>
        <w:jc w:val="both"/>
        <w:rPr>
          <w:rFonts w:ascii="Arial" w:hAnsi="Arial" w:cs="Arial"/>
          <w:b w:val="0"/>
          <w:sz w:val="22"/>
        </w:rPr>
      </w:pPr>
      <w:r>
        <w:rPr>
          <w:rFonts w:ascii="Arial" w:hAnsi="Arial" w:cs="Arial"/>
          <w:b w:val="0"/>
          <w:sz w:val="22"/>
        </w:rPr>
        <w:t xml:space="preserve">v prípade, že so záujemcom víťazného návrhu nebude uzatvorená zmluva o nájme nebytových priestorov v lehote uvedenej v týchto ďalších podmienkach súťaže z dôvodov na strane záujemcu, môže vyhlasovateľ uzavrieť zmluvu so záujemcom, ktorý sa vo vyhodnotení obchodnej verejnej súťaže umiestnil ako ďalší v poradí. Vyhlasovateľ je oprávnený rokovať o uzatvorení zmluvy o nájme nebytových priestorov aj v prípadoch, ak z akýchkoľvek dôvodov vybraný účastník, neuzavrie nájomnú zmluvu v lehote určenej vyhlasovateľom súťaže, </w:t>
      </w:r>
    </w:p>
    <w:p w:rsidR="002F3D99" w:rsidRDefault="000F41A3">
      <w:pPr>
        <w:pStyle w:val="Odsekzoznamu"/>
        <w:widowControl w:val="0"/>
        <w:numPr>
          <w:ilvl w:val="0"/>
          <w:numId w:val="5"/>
        </w:numPr>
        <w:spacing w:after="0" w:line="230" w:lineRule="auto"/>
        <w:ind w:left="284" w:right="68" w:hanging="284"/>
        <w:jc w:val="both"/>
        <w:rPr>
          <w:rFonts w:ascii="Arial" w:hAnsi="Arial" w:cs="Arial"/>
          <w:b w:val="0"/>
          <w:sz w:val="22"/>
        </w:rPr>
      </w:pPr>
      <w:r>
        <w:rPr>
          <w:rFonts w:ascii="Arial" w:hAnsi="Arial" w:cs="Arial"/>
          <w:b w:val="0"/>
          <w:sz w:val="22"/>
        </w:rPr>
        <w:t xml:space="preserve">v prípade, že záujemca víťazného návrhu, ktorý je jediným záujemcom tejto OVS, z akýchkoľvek dôvodov neuzavrie zmluvu o nájme nebytových priestorov v lehote určenej vyhlasovateľom súťaže, je vyhlasovateľ oprávnený vyhlásiť novú OVS na predmetné nebytové priestory a rokovať o uzatvorení zmluvy o nájme nebytových priestorov so záujemcom víťazného návrhu tejto novej vyhlásenej OVS,  </w:t>
      </w:r>
    </w:p>
    <w:p w:rsidR="002F3D99" w:rsidRDefault="000F41A3">
      <w:pPr>
        <w:pStyle w:val="Odsekzoznamu"/>
        <w:widowControl w:val="0"/>
        <w:numPr>
          <w:ilvl w:val="0"/>
          <w:numId w:val="5"/>
        </w:numPr>
        <w:spacing w:after="0" w:line="230" w:lineRule="auto"/>
        <w:ind w:left="284" w:right="68" w:hanging="284"/>
        <w:jc w:val="both"/>
        <w:rPr>
          <w:rFonts w:ascii="Arial" w:hAnsi="Arial" w:cs="Arial"/>
          <w:b w:val="0"/>
          <w:sz w:val="22"/>
        </w:rPr>
      </w:pPr>
      <w:r>
        <w:rPr>
          <w:rFonts w:ascii="Arial" w:hAnsi="Arial" w:cs="Arial"/>
          <w:b w:val="0"/>
          <w:sz w:val="22"/>
        </w:rPr>
        <w:t>v prípade záujmu víťazného záujemcu (s ktorým vyhlasovateľ uzavrie zmluvu o nájme nebytových priestorov) o vykonanie stavebných úprav alebo akéhokoľvek iného zhodnotenia predmetu nájmu, je víťazný záujemca oprávnený vykonať takéto úpravy alebo zhodnotenie len po predchádzajúcom písomnom súhlase vyhlasovateľa, na vlastné náklady a nebezpečenstvo, bez nároku na náhradu vynaložených nákladov zo strany vyhlasovateľa, a to ani po skončení nájmu z akéhokoľvek dôvodu. Vykonanie žiadnych stavebných úprav alebo zhodnotenia predmetu nájmu nebude mať vplyv na výšku nájomného, s ktorou víťazný záujemca uspel v obchodnej verejnej súťaži.</w:t>
      </w:r>
    </w:p>
    <w:p w:rsidR="002F3D99" w:rsidRDefault="000F41A3">
      <w:pPr>
        <w:pStyle w:val="Odsekzoznamu"/>
        <w:widowControl w:val="0"/>
        <w:numPr>
          <w:ilvl w:val="0"/>
          <w:numId w:val="5"/>
        </w:numPr>
        <w:spacing w:after="0" w:line="230" w:lineRule="auto"/>
        <w:ind w:left="284" w:right="68" w:hanging="284"/>
        <w:jc w:val="both"/>
        <w:rPr>
          <w:rFonts w:ascii="Arial" w:hAnsi="Arial" w:cs="Arial"/>
          <w:b w:val="0"/>
          <w:sz w:val="22"/>
        </w:rPr>
      </w:pPr>
      <w:r>
        <w:rPr>
          <w:rFonts w:ascii="Arial" w:hAnsi="Arial" w:cs="Arial"/>
          <w:b w:val="0"/>
          <w:sz w:val="22"/>
        </w:rPr>
        <w:t>prenajímateľ si po predchádzajúcom oboznámení nájomcu vyhradzuje právo na jednostranné zvyšovanie platieb za nájom vo výške inflácie rovnajúcej sa miere meranej indexom spotrebiteľských cien dosiahnutých za uplynulý rok v porovnaní s predchádzajúcim rokom, vyjadrenou percentuálnou výškou publikovanou Štatistickým úradom SR.</w:t>
      </w:r>
    </w:p>
    <w:p w:rsidR="002F3D99" w:rsidRDefault="002F3D99">
      <w:pPr>
        <w:widowControl w:val="0"/>
        <w:spacing w:after="0" w:line="230" w:lineRule="auto"/>
        <w:ind w:left="284" w:right="68" w:hanging="284"/>
        <w:jc w:val="both"/>
        <w:rPr>
          <w:rFonts w:ascii="Arial" w:hAnsi="Arial" w:cs="Arial"/>
          <w:color w:val="FF0000"/>
          <w:sz w:val="22"/>
        </w:rPr>
      </w:pPr>
    </w:p>
    <w:p w:rsidR="002F3D99" w:rsidRDefault="000F41A3">
      <w:pPr>
        <w:pStyle w:val="Odsekzoznamu"/>
        <w:widowControl w:val="0"/>
        <w:numPr>
          <w:ilvl w:val="0"/>
          <w:numId w:val="6"/>
        </w:numPr>
        <w:spacing w:after="0" w:line="230" w:lineRule="auto"/>
        <w:ind w:left="284" w:right="68" w:hanging="284"/>
        <w:jc w:val="both"/>
        <w:rPr>
          <w:rFonts w:ascii="Arial" w:hAnsi="Arial" w:cs="Arial"/>
          <w:sz w:val="22"/>
        </w:rPr>
      </w:pPr>
      <w:r>
        <w:rPr>
          <w:rFonts w:ascii="Arial" w:hAnsi="Arial" w:cs="Arial"/>
          <w:bCs/>
          <w:sz w:val="22"/>
        </w:rPr>
        <w:t>Spôsob výberu najvhodnejšieho návrhu na uzavretie zmluvy o nájme nebytového priestoru</w:t>
      </w:r>
      <w:r>
        <w:rPr>
          <w:rFonts w:ascii="Arial" w:hAnsi="Arial" w:cs="Arial"/>
          <w:sz w:val="22"/>
        </w:rPr>
        <w:t>:</w:t>
      </w:r>
    </w:p>
    <w:p w:rsidR="002F3D99" w:rsidRDefault="002F3D99">
      <w:pPr>
        <w:widowControl w:val="0"/>
        <w:spacing w:after="0" w:line="230" w:lineRule="auto"/>
        <w:ind w:left="284" w:right="68" w:hanging="284"/>
        <w:jc w:val="both"/>
        <w:rPr>
          <w:rFonts w:ascii="Arial" w:hAnsi="Arial" w:cs="Arial"/>
          <w:sz w:val="22"/>
        </w:rPr>
      </w:pPr>
    </w:p>
    <w:p w:rsidR="002F3D99" w:rsidRDefault="000F41A3">
      <w:pPr>
        <w:widowControl w:val="0"/>
        <w:spacing w:after="0" w:line="230" w:lineRule="auto"/>
        <w:ind w:left="284" w:right="68" w:hanging="284"/>
        <w:jc w:val="both"/>
        <w:rPr>
          <w:rFonts w:ascii="Arial" w:hAnsi="Arial" w:cs="Arial"/>
          <w:sz w:val="22"/>
        </w:rPr>
      </w:pPr>
      <w:r>
        <w:rPr>
          <w:rFonts w:ascii="Arial" w:hAnsi="Arial" w:cs="Arial"/>
          <w:sz w:val="22"/>
        </w:rPr>
        <w:t>-</w:t>
      </w:r>
      <w:r>
        <w:rPr>
          <w:rFonts w:ascii="Arial" w:hAnsi="Arial" w:cs="Arial"/>
          <w:sz w:val="22"/>
        </w:rPr>
        <w:tab/>
        <w:t>návrh predložený záujemcom sa zahrnie do obchodnej verejnej súťaže len v prípade, ak jeho obsah bude zodpovedať súťažným podmienkam. Len takýmto záujemcom oznámi vyhlasovateľ výsledok obchodnej verejnej súťaže a vybraného účastníka návrhu vyhlasovateľ vyzve na uzatvorenie zmluvy o nájme nebytových priestorov, ktorý bol predmetom tejto obchodnej verejnej súťaže,</w:t>
      </w:r>
    </w:p>
    <w:p w:rsidR="002F3D99" w:rsidRDefault="002F3D99">
      <w:pPr>
        <w:widowControl w:val="0"/>
        <w:spacing w:after="0" w:line="230" w:lineRule="auto"/>
        <w:ind w:left="284" w:right="68" w:hanging="284"/>
        <w:jc w:val="both"/>
        <w:rPr>
          <w:rFonts w:ascii="Arial" w:hAnsi="Arial" w:cs="Arial"/>
          <w:color w:val="FF0000"/>
          <w:sz w:val="22"/>
        </w:rPr>
      </w:pPr>
    </w:p>
    <w:p w:rsidR="002F3D99" w:rsidRDefault="000F41A3">
      <w:pPr>
        <w:widowControl w:val="0"/>
        <w:spacing w:after="0" w:line="230" w:lineRule="auto"/>
        <w:ind w:left="284" w:right="68" w:hanging="284"/>
        <w:jc w:val="both"/>
        <w:rPr>
          <w:rFonts w:ascii="Arial" w:hAnsi="Arial" w:cs="Arial"/>
          <w:sz w:val="22"/>
        </w:rPr>
      </w:pPr>
      <w:r>
        <w:rPr>
          <w:rFonts w:ascii="Arial" w:hAnsi="Arial" w:cs="Arial"/>
          <w:sz w:val="22"/>
        </w:rPr>
        <w:t>-</w:t>
      </w:r>
      <w:r>
        <w:rPr>
          <w:rFonts w:ascii="Arial" w:hAnsi="Arial" w:cs="Arial"/>
          <w:sz w:val="22"/>
        </w:rPr>
        <w:tab/>
        <w:t>kritériom pre vyhodnotenie súťažných návrhov bude najvyššia ponúknutá cena za 1 m</w:t>
      </w:r>
      <w:r>
        <w:rPr>
          <w:rFonts w:ascii="Arial" w:hAnsi="Arial" w:cs="Arial"/>
          <w:sz w:val="22"/>
          <w:vertAlign w:val="superscript"/>
        </w:rPr>
        <w:t>2</w:t>
      </w:r>
      <w:r>
        <w:rPr>
          <w:rFonts w:ascii="Arial" w:hAnsi="Arial" w:cs="Arial"/>
          <w:sz w:val="22"/>
        </w:rPr>
        <w:t xml:space="preserve">/rok.V prípade rovnosti ponúkaných cien vyhlasovateľ písomne osloví navrhovateľov s najvyššou </w:t>
      </w:r>
      <w:r>
        <w:rPr>
          <w:rFonts w:ascii="Arial" w:hAnsi="Arial" w:cs="Arial"/>
          <w:sz w:val="22"/>
        </w:rPr>
        <w:lastRenderedPageBreak/>
        <w:t xml:space="preserve">ponúknutou cenou, aby títo zvýšili ponúkanú cenu, </w:t>
      </w:r>
    </w:p>
    <w:p w:rsidR="002F3D99" w:rsidRDefault="002F3D99">
      <w:pPr>
        <w:widowControl w:val="0"/>
        <w:spacing w:after="0" w:line="230" w:lineRule="auto"/>
        <w:ind w:left="284" w:right="68" w:hanging="284"/>
        <w:jc w:val="both"/>
        <w:rPr>
          <w:rFonts w:ascii="Arial" w:hAnsi="Arial" w:cs="Arial"/>
          <w:sz w:val="22"/>
        </w:rPr>
      </w:pPr>
    </w:p>
    <w:p w:rsidR="002F3D99" w:rsidRDefault="000F41A3">
      <w:pPr>
        <w:widowControl w:val="0"/>
        <w:spacing w:after="0" w:line="230" w:lineRule="auto"/>
        <w:ind w:left="284" w:right="68" w:hanging="284"/>
        <w:jc w:val="both"/>
        <w:rPr>
          <w:rFonts w:ascii="Arial" w:hAnsi="Arial" w:cs="Arial"/>
          <w:sz w:val="22"/>
        </w:rPr>
      </w:pPr>
      <w:r>
        <w:rPr>
          <w:rFonts w:ascii="Arial" w:hAnsi="Arial" w:cs="Arial"/>
          <w:sz w:val="22"/>
        </w:rPr>
        <w:t>-</w:t>
      </w:r>
      <w:r>
        <w:rPr>
          <w:rFonts w:ascii="Arial" w:hAnsi="Arial" w:cs="Arial"/>
          <w:sz w:val="22"/>
        </w:rPr>
        <w:tab/>
        <w:t xml:space="preserve">vyhodnotenie súťažných návrhov sa uskutoční v sídle LNsP MUDr. I. Stodolu Liptovský Mikuláš do 7 dní od uzávierky predkladania súťažných návrhov – prostredníctvom komisie, ktorú menuje riaditeľ LNsP Liptovský Mikuláš (najmenej traja členovia). Po túto dobu sú súťažné návrhy viazané. Vyhlasovateľ bude elektronickou formou informovať neúspešných účastníkov súťaže o výsledku súťaže do 7 dní od vyhodnotenia súťaže </w:t>
      </w:r>
    </w:p>
    <w:p w:rsidR="002F3D99" w:rsidRDefault="002F3D99">
      <w:pPr>
        <w:widowControl w:val="0"/>
        <w:spacing w:after="0" w:line="230" w:lineRule="auto"/>
        <w:ind w:left="284" w:right="68" w:hanging="284"/>
        <w:jc w:val="both"/>
        <w:rPr>
          <w:rFonts w:ascii="Arial" w:hAnsi="Arial" w:cs="Arial"/>
          <w:sz w:val="22"/>
        </w:rPr>
      </w:pPr>
    </w:p>
    <w:p w:rsidR="002F3D99" w:rsidRDefault="000F41A3">
      <w:pPr>
        <w:widowControl w:val="0"/>
        <w:spacing w:after="0" w:line="230" w:lineRule="auto"/>
        <w:ind w:left="284" w:right="68" w:hanging="284"/>
        <w:jc w:val="both"/>
        <w:rPr>
          <w:rFonts w:ascii="Arial" w:hAnsi="Arial" w:cs="Arial"/>
          <w:sz w:val="22"/>
        </w:rPr>
      </w:pPr>
      <w:r>
        <w:rPr>
          <w:rFonts w:ascii="Arial" w:hAnsi="Arial" w:cs="Arial"/>
          <w:sz w:val="22"/>
        </w:rPr>
        <w:t>-</w:t>
      </w:r>
      <w:r>
        <w:rPr>
          <w:rFonts w:ascii="Arial" w:hAnsi="Arial" w:cs="Arial"/>
          <w:sz w:val="22"/>
        </w:rPr>
        <w:tab/>
        <w:t>vyhlasovateľ vyberie najvhodnejší z predložených návrhov a oznámi jeho prijatie vybranému účastníkovi v lehote do 7 dní od vyhodnotenia súťaže a to elektronickou formou na e-mailovú adresu vybraného účastníka, resp. poštovou zásielkou</w:t>
      </w:r>
    </w:p>
    <w:p w:rsidR="002F3D99" w:rsidRDefault="000F41A3">
      <w:pPr>
        <w:widowControl w:val="0"/>
        <w:spacing w:after="0" w:line="230" w:lineRule="auto"/>
        <w:ind w:left="284" w:right="68" w:hanging="284"/>
        <w:jc w:val="both"/>
        <w:rPr>
          <w:rFonts w:ascii="Arial" w:hAnsi="Arial" w:cs="Arial"/>
          <w:sz w:val="22"/>
        </w:rPr>
      </w:pPr>
      <w:r>
        <w:rPr>
          <w:rFonts w:ascii="Arial" w:hAnsi="Arial" w:cs="Arial"/>
          <w:sz w:val="22"/>
        </w:rPr>
        <w:t xml:space="preserve">-   o zasadnutí komisie sa spíše zápisnica, ktorú podpíšu všetci členovia komisie. Prípadný dôvod nepodpísania zápisnice sa v zápisnici poznamená. </w:t>
      </w:r>
    </w:p>
    <w:p w:rsidR="002F3D99" w:rsidRDefault="002F3D99">
      <w:pPr>
        <w:widowControl w:val="0"/>
        <w:spacing w:after="0" w:line="230" w:lineRule="auto"/>
        <w:ind w:left="284" w:right="68" w:hanging="284"/>
        <w:jc w:val="both"/>
        <w:rPr>
          <w:rFonts w:ascii="Arial" w:hAnsi="Arial" w:cs="Arial"/>
          <w:sz w:val="22"/>
        </w:rPr>
      </w:pPr>
    </w:p>
    <w:p w:rsidR="002F3D99" w:rsidRDefault="000F41A3">
      <w:pPr>
        <w:widowControl w:val="0"/>
        <w:spacing w:after="0" w:line="230" w:lineRule="auto"/>
        <w:ind w:left="284" w:right="68" w:hanging="284"/>
        <w:jc w:val="center"/>
        <w:rPr>
          <w:rFonts w:ascii="Arial" w:hAnsi="Arial" w:cs="Arial"/>
          <w:sz w:val="22"/>
        </w:rPr>
      </w:pPr>
      <w:r>
        <w:rPr>
          <w:rFonts w:ascii="Arial" w:hAnsi="Arial" w:cs="Arial"/>
          <w:sz w:val="22"/>
        </w:rPr>
        <w:t>Čl. III</w:t>
      </w:r>
    </w:p>
    <w:p w:rsidR="002F3D99" w:rsidRDefault="000F41A3">
      <w:pPr>
        <w:widowControl w:val="0"/>
        <w:spacing w:after="0" w:line="230" w:lineRule="auto"/>
        <w:ind w:left="284" w:right="68" w:hanging="284"/>
        <w:jc w:val="center"/>
        <w:rPr>
          <w:rFonts w:ascii="Arial" w:hAnsi="Arial" w:cs="Arial"/>
          <w:sz w:val="22"/>
        </w:rPr>
      </w:pPr>
      <w:r>
        <w:rPr>
          <w:rFonts w:ascii="Arial" w:hAnsi="Arial" w:cs="Arial"/>
          <w:sz w:val="22"/>
        </w:rPr>
        <w:t>Záverečné ustanovenia</w:t>
      </w:r>
    </w:p>
    <w:p w:rsidR="002F3D99" w:rsidRDefault="002F3D99">
      <w:pPr>
        <w:widowControl w:val="0"/>
        <w:spacing w:after="0" w:line="230" w:lineRule="auto"/>
        <w:ind w:left="284" w:right="68" w:hanging="284"/>
        <w:jc w:val="both"/>
        <w:rPr>
          <w:rFonts w:ascii="Arial" w:hAnsi="Arial" w:cs="Arial"/>
          <w:sz w:val="22"/>
        </w:rPr>
      </w:pPr>
    </w:p>
    <w:p w:rsidR="002F3D99" w:rsidRDefault="002F3D99">
      <w:pPr>
        <w:widowControl w:val="0"/>
        <w:spacing w:after="0" w:line="230" w:lineRule="auto"/>
        <w:ind w:left="284" w:right="68" w:hanging="284"/>
        <w:jc w:val="both"/>
        <w:rPr>
          <w:rFonts w:ascii="Arial" w:hAnsi="Arial" w:cs="Arial"/>
          <w:sz w:val="22"/>
        </w:rPr>
      </w:pPr>
    </w:p>
    <w:p w:rsidR="002F3D99" w:rsidRDefault="000F41A3">
      <w:pPr>
        <w:pStyle w:val="Odsekzoznamu"/>
        <w:widowControl w:val="0"/>
        <w:numPr>
          <w:ilvl w:val="0"/>
          <w:numId w:val="7"/>
        </w:numPr>
        <w:tabs>
          <w:tab w:val="left" w:pos="9072"/>
        </w:tabs>
        <w:spacing w:after="0" w:line="230" w:lineRule="auto"/>
        <w:ind w:left="284" w:right="68" w:hanging="284"/>
        <w:jc w:val="both"/>
        <w:rPr>
          <w:rFonts w:ascii="Arial" w:hAnsi="Arial" w:cs="Arial"/>
          <w:b w:val="0"/>
          <w:sz w:val="22"/>
        </w:rPr>
      </w:pPr>
      <w:r>
        <w:rPr>
          <w:rFonts w:ascii="Arial" w:hAnsi="Arial" w:cs="Arial"/>
          <w:b w:val="0"/>
          <w:sz w:val="22"/>
        </w:rPr>
        <w:t xml:space="preserve">Práva a povinnosti účastníkov súťaže neupravené týmito podmienkami sa spravujú </w:t>
      </w:r>
      <w:proofErr w:type="spellStart"/>
      <w:r>
        <w:rPr>
          <w:rFonts w:ascii="Arial" w:hAnsi="Arial" w:cs="Arial"/>
          <w:b w:val="0"/>
          <w:sz w:val="22"/>
        </w:rPr>
        <w:t>ust</w:t>
      </w:r>
      <w:proofErr w:type="spellEnd"/>
      <w:r>
        <w:rPr>
          <w:rFonts w:ascii="Arial" w:hAnsi="Arial" w:cs="Arial"/>
          <w:b w:val="0"/>
          <w:sz w:val="22"/>
        </w:rPr>
        <w:t>. § 281 až 288 zákona č. 513/1991 Zb. Obchodný zákonník v znení neskorších predpisov</w:t>
      </w:r>
    </w:p>
    <w:p w:rsidR="002F3D99" w:rsidRDefault="000F41A3">
      <w:pPr>
        <w:pStyle w:val="Odsekzoznamu"/>
        <w:widowControl w:val="0"/>
        <w:numPr>
          <w:ilvl w:val="0"/>
          <w:numId w:val="7"/>
        </w:numPr>
        <w:tabs>
          <w:tab w:val="left" w:pos="9072"/>
        </w:tabs>
        <w:spacing w:after="0" w:line="230" w:lineRule="auto"/>
        <w:ind w:left="284" w:right="68" w:hanging="284"/>
        <w:jc w:val="both"/>
        <w:rPr>
          <w:rFonts w:ascii="Arial" w:hAnsi="Arial" w:cs="Arial"/>
          <w:b w:val="0"/>
          <w:sz w:val="22"/>
        </w:rPr>
      </w:pPr>
      <w:r>
        <w:rPr>
          <w:rFonts w:ascii="Arial" w:hAnsi="Arial" w:cs="Arial"/>
          <w:b w:val="0"/>
          <w:sz w:val="22"/>
        </w:rPr>
        <w:t xml:space="preserve">V prípade potreby objasniť údaje uvedené vo výzve, môže ktorýkoľvek z uchádzačov požiadať o ich vysvetlenie priamo u zodpovednej osoby: Adriana Zahradníková, tel. 044/5563585, e-mail: </w:t>
      </w:r>
      <w:proofErr w:type="spellStart"/>
      <w:r>
        <w:rPr>
          <w:rFonts w:ascii="Arial" w:hAnsi="Arial" w:cs="Arial"/>
          <w:b w:val="0"/>
          <w:sz w:val="22"/>
        </w:rPr>
        <w:t>adriana.zahradnikova@nsplm.sk</w:t>
      </w:r>
      <w:proofErr w:type="spellEnd"/>
      <w:r>
        <w:rPr>
          <w:rFonts w:ascii="Arial" w:hAnsi="Arial" w:cs="Arial"/>
          <w:b w:val="0"/>
          <w:sz w:val="22"/>
        </w:rPr>
        <w:t>.</w:t>
      </w:r>
      <w:bookmarkStart w:id="2" w:name="page4"/>
      <w:bookmarkEnd w:id="2"/>
    </w:p>
    <w:p w:rsidR="002F3D99" w:rsidRDefault="000F41A3">
      <w:pPr>
        <w:widowControl w:val="0"/>
        <w:spacing w:after="0" w:line="230" w:lineRule="auto"/>
        <w:ind w:left="284" w:right="68" w:hanging="284"/>
        <w:jc w:val="both"/>
        <w:rPr>
          <w:rFonts w:ascii="Arial" w:hAnsi="Arial" w:cs="Arial"/>
          <w:sz w:val="22"/>
        </w:rPr>
      </w:pPr>
      <w:r>
        <w:rPr>
          <w:rFonts w:ascii="Arial" w:hAnsi="Arial" w:cs="Arial"/>
          <w:sz w:val="22"/>
        </w:rPr>
        <w:t>3</w:t>
      </w:r>
      <w:r>
        <w:rPr>
          <w:rFonts w:ascii="Arial" w:hAnsi="Arial" w:cs="Arial"/>
          <w:b/>
          <w:sz w:val="22"/>
        </w:rPr>
        <w:t>.</w:t>
      </w:r>
      <w:r>
        <w:rPr>
          <w:rFonts w:ascii="Arial" w:hAnsi="Arial" w:cs="Arial"/>
          <w:sz w:val="22"/>
        </w:rPr>
        <w:t xml:space="preserve"> Vyhlasovateľ prehlasuje, že pri obchodnej verejnej súťaži boli dodržané nasledovné všeobecne záväzné právne predpisy:</w:t>
      </w:r>
    </w:p>
    <w:p w:rsidR="002F3D99" w:rsidRDefault="000F41A3">
      <w:pPr>
        <w:widowControl w:val="0"/>
        <w:spacing w:after="0" w:line="230" w:lineRule="auto"/>
        <w:ind w:left="567" w:right="68" w:firstLine="141"/>
        <w:jc w:val="both"/>
        <w:rPr>
          <w:rFonts w:ascii="Arial" w:hAnsi="Arial" w:cs="Arial"/>
          <w:sz w:val="22"/>
        </w:rPr>
      </w:pPr>
      <w:r>
        <w:rPr>
          <w:rFonts w:ascii="Arial" w:hAnsi="Arial" w:cs="Arial"/>
          <w:sz w:val="22"/>
        </w:rPr>
        <w:t xml:space="preserve">- zákon č. 513/1991 Zb. Obchodný zákonník v platnom znení, </w:t>
      </w:r>
    </w:p>
    <w:p w:rsidR="002F3D99" w:rsidRDefault="000F41A3">
      <w:pPr>
        <w:widowControl w:val="0"/>
        <w:spacing w:after="0" w:line="230" w:lineRule="auto"/>
        <w:ind w:left="567" w:right="68" w:firstLine="141"/>
        <w:jc w:val="both"/>
        <w:rPr>
          <w:rFonts w:ascii="Arial" w:hAnsi="Arial" w:cs="Arial"/>
          <w:sz w:val="22"/>
        </w:rPr>
      </w:pPr>
      <w:r>
        <w:rPr>
          <w:rFonts w:ascii="Arial" w:hAnsi="Arial" w:cs="Arial"/>
          <w:sz w:val="22"/>
        </w:rPr>
        <w:t xml:space="preserve">- zákon č. 40/1964 Zb. Občiansky zákonník v platnom znení, </w:t>
      </w:r>
    </w:p>
    <w:p w:rsidR="002F3D99" w:rsidRDefault="000F41A3">
      <w:pPr>
        <w:widowControl w:val="0"/>
        <w:spacing w:after="0" w:line="230" w:lineRule="auto"/>
        <w:ind w:left="567" w:right="68" w:firstLine="141"/>
        <w:jc w:val="both"/>
        <w:rPr>
          <w:rFonts w:ascii="Arial" w:hAnsi="Arial" w:cs="Arial"/>
          <w:sz w:val="22"/>
        </w:rPr>
      </w:pPr>
      <w:r>
        <w:rPr>
          <w:rFonts w:ascii="Arial" w:hAnsi="Arial" w:cs="Arial"/>
          <w:sz w:val="22"/>
        </w:rPr>
        <w:t xml:space="preserve">- zákon č. 162/1995 Z. z. Katastrálny zákon v platnom znení, </w:t>
      </w:r>
    </w:p>
    <w:p w:rsidR="002F3D99" w:rsidRDefault="000F41A3">
      <w:pPr>
        <w:widowControl w:val="0"/>
        <w:spacing w:after="0" w:line="230" w:lineRule="auto"/>
        <w:ind w:left="567" w:right="68" w:firstLine="141"/>
        <w:jc w:val="both"/>
        <w:rPr>
          <w:rFonts w:ascii="Arial" w:hAnsi="Arial" w:cs="Arial"/>
          <w:sz w:val="22"/>
        </w:rPr>
      </w:pPr>
      <w:r>
        <w:rPr>
          <w:rFonts w:ascii="Arial" w:hAnsi="Arial" w:cs="Arial"/>
          <w:sz w:val="22"/>
        </w:rPr>
        <w:t xml:space="preserve">- Zásady hospodárenia a nakladania s majetkom Žilinského samosprávneho kraja. </w:t>
      </w:r>
    </w:p>
    <w:p w:rsidR="002F3D99" w:rsidRDefault="002F3D99">
      <w:pPr>
        <w:widowControl w:val="0"/>
        <w:spacing w:after="0" w:line="230" w:lineRule="auto"/>
        <w:ind w:left="284" w:right="68" w:hanging="284"/>
        <w:jc w:val="both"/>
        <w:rPr>
          <w:rFonts w:ascii="Arial" w:hAnsi="Arial" w:cs="Arial"/>
          <w:color w:val="FF0000"/>
          <w:sz w:val="22"/>
        </w:rPr>
      </w:pPr>
    </w:p>
    <w:p w:rsidR="002F3D99" w:rsidRDefault="002F3D99">
      <w:pPr>
        <w:widowControl w:val="0"/>
        <w:spacing w:after="0" w:line="230" w:lineRule="auto"/>
        <w:ind w:left="284" w:right="68" w:hanging="284"/>
        <w:jc w:val="both"/>
        <w:rPr>
          <w:rFonts w:ascii="Arial" w:hAnsi="Arial" w:cs="Arial"/>
          <w:color w:val="FF0000"/>
          <w:sz w:val="22"/>
        </w:rPr>
      </w:pPr>
    </w:p>
    <w:p w:rsidR="002F3D99" w:rsidRDefault="000F41A3">
      <w:pPr>
        <w:widowControl w:val="0"/>
        <w:spacing w:after="0" w:line="230" w:lineRule="auto"/>
        <w:ind w:left="284" w:right="68" w:hanging="284"/>
        <w:jc w:val="both"/>
        <w:rPr>
          <w:rFonts w:ascii="Arial" w:hAnsi="Arial" w:cs="Arial"/>
          <w:sz w:val="22"/>
        </w:rPr>
      </w:pPr>
      <w:r>
        <w:rPr>
          <w:rFonts w:ascii="Arial" w:hAnsi="Arial" w:cs="Arial"/>
          <w:sz w:val="22"/>
        </w:rPr>
        <w:t>V Liptovskom Mikuláši, dňa 24.8.2026</w:t>
      </w:r>
    </w:p>
    <w:p w:rsidR="002F3D99" w:rsidRDefault="002F3D99">
      <w:pPr>
        <w:widowControl w:val="0"/>
        <w:spacing w:after="0" w:line="230" w:lineRule="auto"/>
        <w:ind w:left="284" w:right="68" w:hanging="284"/>
        <w:jc w:val="both"/>
        <w:rPr>
          <w:rFonts w:ascii="Arial" w:hAnsi="Arial" w:cs="Arial"/>
          <w:sz w:val="22"/>
        </w:rPr>
      </w:pPr>
    </w:p>
    <w:p w:rsidR="002F3D99" w:rsidRDefault="002F3D99">
      <w:pPr>
        <w:widowControl w:val="0"/>
        <w:spacing w:after="0" w:line="230" w:lineRule="auto"/>
        <w:ind w:left="284" w:right="68" w:hanging="284"/>
        <w:jc w:val="both"/>
        <w:rPr>
          <w:rFonts w:ascii="Arial" w:hAnsi="Arial" w:cs="Arial"/>
          <w:sz w:val="22"/>
        </w:rPr>
      </w:pPr>
    </w:p>
    <w:p w:rsidR="002F3D99" w:rsidRDefault="002F3D99">
      <w:pPr>
        <w:widowControl w:val="0"/>
        <w:spacing w:after="0" w:line="230" w:lineRule="auto"/>
        <w:ind w:left="284" w:right="68" w:hanging="284"/>
        <w:jc w:val="both"/>
        <w:rPr>
          <w:rFonts w:ascii="Arial" w:hAnsi="Arial" w:cs="Arial"/>
          <w:sz w:val="22"/>
        </w:rPr>
      </w:pPr>
    </w:p>
    <w:p w:rsidR="002F3D99" w:rsidRDefault="002F3D99">
      <w:pPr>
        <w:widowControl w:val="0"/>
        <w:spacing w:after="0" w:line="230" w:lineRule="auto"/>
        <w:ind w:left="284" w:right="68" w:hanging="284"/>
        <w:jc w:val="both"/>
        <w:rPr>
          <w:rFonts w:ascii="Arial" w:hAnsi="Arial" w:cs="Arial"/>
          <w:sz w:val="22"/>
        </w:rPr>
      </w:pPr>
    </w:p>
    <w:p w:rsidR="002F3D99" w:rsidRDefault="002F3D99">
      <w:pPr>
        <w:widowControl w:val="0"/>
        <w:spacing w:after="0" w:line="230" w:lineRule="auto"/>
        <w:ind w:left="284" w:right="68" w:hanging="284"/>
        <w:jc w:val="both"/>
        <w:rPr>
          <w:rFonts w:ascii="Arial" w:hAnsi="Arial" w:cs="Arial"/>
          <w:sz w:val="22"/>
        </w:rPr>
      </w:pPr>
    </w:p>
    <w:p w:rsidR="002F3D99" w:rsidRDefault="002F3D99">
      <w:pPr>
        <w:widowControl w:val="0"/>
        <w:spacing w:after="0" w:line="230" w:lineRule="auto"/>
        <w:ind w:left="284" w:right="68" w:hanging="284"/>
        <w:jc w:val="both"/>
        <w:rPr>
          <w:rFonts w:ascii="Arial" w:hAnsi="Arial" w:cs="Arial"/>
          <w:sz w:val="22"/>
        </w:rPr>
      </w:pPr>
    </w:p>
    <w:p w:rsidR="002F3D99" w:rsidRDefault="000F41A3">
      <w:pPr>
        <w:widowControl w:val="0"/>
        <w:spacing w:after="0" w:line="230" w:lineRule="auto"/>
        <w:ind w:left="284" w:right="68" w:hanging="284"/>
        <w:jc w:val="both"/>
        <w:rPr>
          <w:rFonts w:ascii="Arial" w:hAnsi="Arial" w:cs="Arial"/>
          <w:sz w:val="22"/>
        </w:rPr>
      </w:pPr>
      <w:r>
        <w:rPr>
          <w:rFonts w:ascii="Arial" w:hAnsi="Arial" w:cs="Arial"/>
          <w:sz w:val="22"/>
        </w:rPr>
        <w:t>Za vyhlasovateľa</w:t>
      </w:r>
    </w:p>
    <w:p w:rsidR="002F3D99" w:rsidRDefault="002F3D99">
      <w:pPr>
        <w:widowControl w:val="0"/>
        <w:spacing w:after="0" w:line="230" w:lineRule="auto"/>
        <w:ind w:left="284" w:right="68" w:hanging="284"/>
        <w:jc w:val="both"/>
        <w:rPr>
          <w:rFonts w:ascii="Arial" w:hAnsi="Arial" w:cs="Arial"/>
          <w:sz w:val="22"/>
        </w:rPr>
      </w:pPr>
    </w:p>
    <w:p w:rsidR="002F3D99" w:rsidRDefault="002F3D99">
      <w:pPr>
        <w:widowControl w:val="0"/>
        <w:spacing w:after="0" w:line="230" w:lineRule="auto"/>
        <w:ind w:left="284" w:right="68" w:hanging="284"/>
        <w:jc w:val="both"/>
        <w:rPr>
          <w:rFonts w:ascii="Arial" w:hAnsi="Arial" w:cs="Arial"/>
          <w:sz w:val="22"/>
        </w:rPr>
      </w:pPr>
    </w:p>
    <w:p w:rsidR="002F3D99" w:rsidRDefault="002F3D99">
      <w:pPr>
        <w:widowControl w:val="0"/>
        <w:spacing w:after="0" w:line="230" w:lineRule="auto"/>
        <w:ind w:left="284" w:right="68" w:hanging="284"/>
        <w:jc w:val="both"/>
        <w:rPr>
          <w:rFonts w:ascii="Arial" w:hAnsi="Arial" w:cs="Arial"/>
          <w:sz w:val="22"/>
        </w:rPr>
      </w:pPr>
    </w:p>
    <w:p w:rsidR="002F3D99" w:rsidRDefault="002F3D99">
      <w:pPr>
        <w:widowControl w:val="0"/>
        <w:spacing w:after="0" w:line="230" w:lineRule="auto"/>
        <w:ind w:left="284" w:right="68" w:hanging="284"/>
        <w:jc w:val="both"/>
        <w:rPr>
          <w:rFonts w:ascii="Arial" w:hAnsi="Arial" w:cs="Arial"/>
          <w:sz w:val="22"/>
        </w:rPr>
      </w:pPr>
    </w:p>
    <w:p w:rsidR="002F3D99" w:rsidRDefault="000F41A3">
      <w:pPr>
        <w:widowControl w:val="0"/>
        <w:spacing w:after="0" w:line="230" w:lineRule="auto"/>
        <w:ind w:left="284" w:right="68" w:hanging="284"/>
        <w:jc w:val="both"/>
        <w:rPr>
          <w:rFonts w:ascii="Arial" w:hAnsi="Arial" w:cs="Arial"/>
          <w:sz w:val="22"/>
        </w:rPr>
      </w:pPr>
      <w:r>
        <w:rPr>
          <w:rFonts w:ascii="Arial" w:hAnsi="Arial" w:cs="Arial"/>
          <w:sz w:val="22"/>
        </w:rPr>
        <w:t xml:space="preserve">   </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t xml:space="preserve"> ___________________________________</w:t>
      </w:r>
    </w:p>
    <w:p w:rsidR="002F3D99" w:rsidRDefault="000F41A3">
      <w:pPr>
        <w:widowControl w:val="0"/>
        <w:spacing w:after="0" w:line="230" w:lineRule="auto"/>
        <w:ind w:left="284" w:right="68" w:hanging="284"/>
        <w:jc w:val="both"/>
        <w:rPr>
          <w:rFonts w:ascii="Arial" w:hAnsi="Arial" w:cs="Arial"/>
          <w:sz w:val="22"/>
        </w:rPr>
      </w:pPr>
      <w:r>
        <w:rPr>
          <w:rFonts w:ascii="Arial" w:hAnsi="Arial" w:cs="Arial"/>
          <w:sz w:val="22"/>
        </w:rPr>
        <w:t xml:space="preserve">                           </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t xml:space="preserve">        Ing. Ľudmila </w:t>
      </w:r>
      <w:proofErr w:type="spellStart"/>
      <w:r>
        <w:rPr>
          <w:rFonts w:ascii="Arial" w:hAnsi="Arial" w:cs="Arial"/>
          <w:sz w:val="22"/>
        </w:rPr>
        <w:t>Pohančeníková</w:t>
      </w:r>
      <w:proofErr w:type="spellEnd"/>
      <w:r>
        <w:rPr>
          <w:rFonts w:ascii="Arial" w:hAnsi="Arial" w:cs="Arial"/>
          <w:sz w:val="22"/>
        </w:rPr>
        <w:t xml:space="preserve">, MBA, v. r. </w:t>
      </w:r>
    </w:p>
    <w:p w:rsidR="002F3D99" w:rsidRDefault="000F41A3">
      <w:pPr>
        <w:widowControl w:val="0"/>
        <w:spacing w:after="0" w:line="230" w:lineRule="auto"/>
        <w:ind w:left="284" w:right="68" w:hanging="284"/>
        <w:jc w:val="both"/>
        <w:rPr>
          <w:rFonts w:ascii="Arial" w:hAnsi="Arial" w:cs="Arial"/>
          <w:sz w:val="22"/>
        </w:rPr>
      </w:pPr>
      <w:r>
        <w:rPr>
          <w:rFonts w:ascii="Arial" w:hAnsi="Arial" w:cs="Arial"/>
          <w:sz w:val="22"/>
        </w:rPr>
        <w:t xml:space="preserve">                                                                            poverená výkonom funkcie riaditeľky                                      </w:t>
      </w:r>
    </w:p>
    <w:p w:rsidR="002F3D99" w:rsidRDefault="002F3D99">
      <w:pPr>
        <w:pStyle w:val="Header"/>
        <w:tabs>
          <w:tab w:val="clear" w:pos="4536"/>
          <w:tab w:val="clear" w:pos="9072"/>
        </w:tabs>
        <w:spacing w:line="230" w:lineRule="auto"/>
        <w:ind w:left="284" w:right="68" w:hanging="284"/>
        <w:rPr>
          <w:rFonts w:ascii="Arial" w:hAnsi="Arial" w:cs="Arial"/>
          <w:b/>
          <w:sz w:val="22"/>
        </w:rPr>
      </w:pPr>
    </w:p>
    <w:p w:rsidR="002F3D99" w:rsidRDefault="002F3D99">
      <w:pPr>
        <w:pStyle w:val="Header"/>
        <w:tabs>
          <w:tab w:val="clear" w:pos="4536"/>
          <w:tab w:val="clear" w:pos="9072"/>
        </w:tabs>
        <w:spacing w:line="230" w:lineRule="auto"/>
        <w:ind w:left="284" w:right="68" w:hanging="284"/>
        <w:rPr>
          <w:rFonts w:ascii="Arial" w:hAnsi="Arial" w:cs="Arial"/>
          <w:b/>
          <w:sz w:val="22"/>
        </w:rPr>
      </w:pPr>
    </w:p>
    <w:p w:rsidR="002F3D99" w:rsidRDefault="002F3D99">
      <w:pPr>
        <w:pStyle w:val="Header"/>
        <w:tabs>
          <w:tab w:val="clear" w:pos="4536"/>
          <w:tab w:val="clear" w:pos="9072"/>
        </w:tabs>
        <w:spacing w:line="230" w:lineRule="auto"/>
        <w:ind w:left="284" w:right="68" w:hanging="284"/>
        <w:rPr>
          <w:rFonts w:ascii="Arial" w:hAnsi="Arial" w:cs="Arial"/>
          <w:b/>
          <w:sz w:val="22"/>
        </w:rPr>
      </w:pPr>
    </w:p>
    <w:p w:rsidR="002F3D99" w:rsidRDefault="002F3D99">
      <w:pPr>
        <w:pStyle w:val="Header"/>
        <w:tabs>
          <w:tab w:val="clear" w:pos="4536"/>
          <w:tab w:val="clear" w:pos="9072"/>
        </w:tabs>
        <w:spacing w:line="230" w:lineRule="auto"/>
        <w:ind w:left="284" w:right="68" w:hanging="284"/>
        <w:rPr>
          <w:rFonts w:ascii="Arial" w:hAnsi="Arial" w:cs="Arial"/>
          <w:b/>
          <w:sz w:val="22"/>
        </w:rPr>
      </w:pPr>
    </w:p>
    <w:p w:rsidR="002F3D99" w:rsidRDefault="002F3D99">
      <w:pPr>
        <w:pStyle w:val="Header"/>
        <w:tabs>
          <w:tab w:val="clear" w:pos="4536"/>
          <w:tab w:val="clear" w:pos="9072"/>
        </w:tabs>
        <w:spacing w:line="230" w:lineRule="auto"/>
        <w:ind w:left="284" w:right="68" w:hanging="284"/>
        <w:rPr>
          <w:rFonts w:ascii="Arial" w:hAnsi="Arial" w:cs="Arial"/>
          <w:b/>
          <w:sz w:val="22"/>
        </w:rPr>
      </w:pPr>
    </w:p>
    <w:p w:rsidR="002F3D99" w:rsidRDefault="002F3D99">
      <w:pPr>
        <w:pStyle w:val="Header"/>
        <w:tabs>
          <w:tab w:val="clear" w:pos="4536"/>
          <w:tab w:val="clear" w:pos="9072"/>
        </w:tabs>
        <w:spacing w:line="230" w:lineRule="auto"/>
        <w:ind w:left="284" w:right="68" w:hanging="284"/>
        <w:rPr>
          <w:rFonts w:ascii="Arial" w:hAnsi="Arial" w:cs="Arial"/>
          <w:b/>
          <w:sz w:val="22"/>
        </w:rPr>
      </w:pPr>
    </w:p>
    <w:p w:rsidR="00CF7707" w:rsidRDefault="00CF7707">
      <w:pPr>
        <w:pStyle w:val="Header"/>
        <w:tabs>
          <w:tab w:val="clear" w:pos="4536"/>
          <w:tab w:val="clear" w:pos="9072"/>
        </w:tabs>
        <w:spacing w:line="230" w:lineRule="auto"/>
        <w:ind w:left="284" w:right="68" w:hanging="284"/>
        <w:rPr>
          <w:rFonts w:ascii="Arial" w:hAnsi="Arial" w:cs="Arial"/>
          <w:b/>
          <w:sz w:val="22"/>
        </w:rPr>
      </w:pPr>
    </w:p>
    <w:p w:rsidR="00CF7707" w:rsidRDefault="00CF7707">
      <w:pPr>
        <w:pStyle w:val="Header"/>
        <w:tabs>
          <w:tab w:val="clear" w:pos="4536"/>
          <w:tab w:val="clear" w:pos="9072"/>
        </w:tabs>
        <w:spacing w:line="230" w:lineRule="auto"/>
        <w:ind w:left="284" w:right="68" w:hanging="284"/>
        <w:rPr>
          <w:rFonts w:ascii="Arial" w:hAnsi="Arial" w:cs="Arial"/>
          <w:b/>
          <w:sz w:val="22"/>
        </w:rPr>
      </w:pPr>
    </w:p>
    <w:p w:rsidR="00CF7707" w:rsidRDefault="00CF7707">
      <w:pPr>
        <w:pStyle w:val="Header"/>
        <w:tabs>
          <w:tab w:val="clear" w:pos="4536"/>
          <w:tab w:val="clear" w:pos="9072"/>
        </w:tabs>
        <w:spacing w:line="230" w:lineRule="auto"/>
        <w:ind w:left="284" w:right="68" w:hanging="284"/>
        <w:rPr>
          <w:rFonts w:ascii="Arial" w:hAnsi="Arial" w:cs="Arial"/>
          <w:b/>
          <w:sz w:val="22"/>
        </w:rPr>
      </w:pPr>
    </w:p>
    <w:p w:rsidR="00CF7707" w:rsidRDefault="00CF7707" w:rsidP="00CF7707">
      <w:pPr>
        <w:ind w:left="709" w:right="-1"/>
      </w:pPr>
      <w:r>
        <w:rPr>
          <w:rFonts w:eastAsia="Times New Roman"/>
        </w:rPr>
        <w:lastRenderedPageBreak/>
        <w:t xml:space="preserve">                                                                                                               Príloha č. 1                </w:t>
      </w:r>
    </w:p>
    <w:p w:rsidR="00CF7707" w:rsidRDefault="00CF7707" w:rsidP="00CF7707">
      <w:pPr>
        <w:ind w:left="7081" w:right="-1"/>
      </w:pPr>
    </w:p>
    <w:p w:rsidR="00CF7707" w:rsidRPr="00826E25" w:rsidRDefault="00CF7707" w:rsidP="00826E25">
      <w:pPr>
        <w:ind w:left="1417" w:right="-1" w:firstLine="707"/>
      </w:pPr>
      <w:r>
        <w:rPr>
          <w:b/>
          <w:bCs/>
          <w:sz w:val="28"/>
          <w:szCs w:val="28"/>
          <w:u w:val="single"/>
        </w:rPr>
        <w:t xml:space="preserve">Zmluva o nájme nebytových priestorov    </w:t>
      </w:r>
    </w:p>
    <w:p w:rsidR="00CF7707" w:rsidRDefault="00CF7707" w:rsidP="00826E25">
      <w:pPr>
        <w:ind w:left="709" w:right="139" w:firstLine="0"/>
        <w:jc w:val="both"/>
      </w:pPr>
      <w:r>
        <w:t>uzavretá  podľa   zákona č. 116/1990 Zb. o nájme a podnájme nebytových priestorov v znení neskorších predpisov, § 720 Občianskeho zákonníka, Obchodného zákonníka podľa Zásad hospodárenia a  nakladania s  majetkom Žilinského samosprávneho kraja zo dňa 01.01.2025 v znení neskorších dodatkov medzi (ďalej len „zmluva“)</w:t>
      </w:r>
    </w:p>
    <w:p w:rsidR="00CF7707" w:rsidRDefault="00826E25" w:rsidP="00826E25">
      <w:pPr>
        <w:ind w:left="709" w:right="139"/>
        <w:jc w:val="center"/>
        <w:rPr>
          <w:lang w:eastAsia="sk-SK"/>
        </w:rPr>
      </w:pPr>
      <w:r>
        <w:rPr>
          <w:lang w:eastAsia="sk-SK"/>
        </w:rPr>
        <w:t>medzi</w:t>
      </w:r>
    </w:p>
    <w:p w:rsidR="00826E25" w:rsidRDefault="00CF7707" w:rsidP="00826E25">
      <w:pPr>
        <w:tabs>
          <w:tab w:val="left" w:pos="2127"/>
        </w:tabs>
        <w:ind w:right="139" w:firstLine="0"/>
      </w:pPr>
      <w:r>
        <w:rPr>
          <w:b/>
          <w:bCs/>
        </w:rPr>
        <w:t>Prenajímateľom</w:t>
      </w:r>
      <w:r>
        <w:t xml:space="preserve">: </w:t>
      </w:r>
      <w:r>
        <w:rPr>
          <w:b/>
          <w:bCs/>
        </w:rPr>
        <w:t>Žilinským samosprávnym krajom v správe Liptovskej nemocnice</w:t>
      </w:r>
      <w:r>
        <w:t xml:space="preserve"> </w:t>
      </w:r>
      <w:r w:rsidR="00826E25">
        <w:t xml:space="preserve"> </w:t>
      </w:r>
    </w:p>
    <w:p w:rsidR="00CF7707" w:rsidRDefault="00826E25" w:rsidP="00826E25">
      <w:pPr>
        <w:tabs>
          <w:tab w:val="left" w:pos="2127"/>
        </w:tabs>
        <w:ind w:right="139" w:firstLine="0"/>
      </w:pPr>
      <w:r>
        <w:t xml:space="preserve">                              </w:t>
      </w:r>
      <w:r w:rsidR="00CF7707">
        <w:rPr>
          <w:b/>
          <w:bCs/>
        </w:rPr>
        <w:t>s poliklinikou  MUDr. Ivana Stodolu Liptovský  Mikuláš</w:t>
      </w:r>
      <w:r w:rsidR="00CF7707">
        <w:t xml:space="preserve">, </w:t>
      </w:r>
    </w:p>
    <w:p w:rsidR="00CF7707" w:rsidRDefault="00CF7707" w:rsidP="00826E25">
      <w:pPr>
        <w:ind w:right="139"/>
      </w:pPr>
      <w:r>
        <w:t xml:space="preserve">                         </w:t>
      </w:r>
      <w:proofErr w:type="spellStart"/>
      <w:r>
        <w:t>Palúčanská</w:t>
      </w:r>
      <w:proofErr w:type="spellEnd"/>
      <w:r>
        <w:t xml:space="preserve"> 25, 031 23 Liptovský Mikuláš</w:t>
      </w:r>
    </w:p>
    <w:p w:rsidR="00CF7707" w:rsidRDefault="00826E25" w:rsidP="00826E25">
      <w:pPr>
        <w:ind w:right="139"/>
      </w:pPr>
      <w:r>
        <w:t xml:space="preserve">                      </w:t>
      </w:r>
      <w:r w:rsidR="00CF7707">
        <w:t xml:space="preserve">   zastúpenou  Ing. Ľudmilou </w:t>
      </w:r>
      <w:proofErr w:type="spellStart"/>
      <w:r w:rsidR="00CF7707">
        <w:t>Pohančeníkovou</w:t>
      </w:r>
      <w:proofErr w:type="spellEnd"/>
      <w:r w:rsidR="00CF7707">
        <w:t xml:space="preserve">, MBA, riaditeľka  </w:t>
      </w:r>
    </w:p>
    <w:p w:rsidR="00CF7707" w:rsidRDefault="00826E25" w:rsidP="00826E25">
      <w:pPr>
        <w:ind w:left="709" w:right="139"/>
      </w:pPr>
      <w:r>
        <w:rPr>
          <w:rFonts w:eastAsia="Times New Roman"/>
        </w:rPr>
        <w:t xml:space="preserve">           </w:t>
      </w:r>
      <w:r w:rsidR="00CF7707">
        <w:rPr>
          <w:rFonts w:eastAsia="Times New Roman"/>
        </w:rPr>
        <w:t xml:space="preserve">  </w:t>
      </w:r>
      <w:r w:rsidR="00CF7707">
        <w:t xml:space="preserve">IČO : 17336163 </w:t>
      </w:r>
      <w:r w:rsidR="00CF7707">
        <w:tab/>
      </w:r>
      <w:r w:rsidR="00CF7707">
        <w:tab/>
      </w:r>
      <w:r w:rsidR="00CF7707">
        <w:tab/>
      </w:r>
      <w:proofErr w:type="spellStart"/>
      <w:r w:rsidR="00CF7707">
        <w:t>č.ú</w:t>
      </w:r>
      <w:proofErr w:type="spellEnd"/>
      <w:r w:rsidR="00CF7707">
        <w:t>.: 700047</w:t>
      </w:r>
      <w:r>
        <w:t>9826/8180</w:t>
      </w:r>
      <w:r>
        <w:br/>
        <w:t xml:space="preserve">                 </w:t>
      </w:r>
      <w:r w:rsidR="00CF7707">
        <w:t xml:space="preserve"> DIČ : 2020575755</w:t>
      </w:r>
      <w:r w:rsidR="00CF7707">
        <w:tab/>
      </w:r>
      <w:r w:rsidR="00CF7707">
        <w:tab/>
      </w:r>
    </w:p>
    <w:p w:rsidR="00CF7707" w:rsidRDefault="00826E25" w:rsidP="00826E25">
      <w:pPr>
        <w:ind w:left="709" w:right="139"/>
      </w:pPr>
      <w:r>
        <w:t xml:space="preserve">            </w:t>
      </w:r>
      <w:r w:rsidR="00CF7707">
        <w:t xml:space="preserve"> IBAN: SK47 8180 0000 0070 0047 9826</w:t>
      </w:r>
    </w:p>
    <w:p w:rsidR="00CF7707" w:rsidRDefault="00CF7707" w:rsidP="00826E25">
      <w:pPr>
        <w:ind w:left="709" w:right="139"/>
      </w:pPr>
      <w:r>
        <w:rPr>
          <w:rFonts w:eastAsia="Times New Roman"/>
        </w:rPr>
        <w:t xml:space="preserve">      </w:t>
      </w:r>
      <w:r w:rsidR="00826E25">
        <w:tab/>
        <w:t xml:space="preserve">     </w:t>
      </w:r>
      <w:r>
        <w:t xml:space="preserve"> IČ pre DPH : SK2020575755</w:t>
      </w:r>
      <w:r>
        <w:tab/>
        <w:t>BIC: SPSRSKBA</w:t>
      </w:r>
      <w:r>
        <w:tab/>
      </w:r>
    </w:p>
    <w:p w:rsidR="00CF7707" w:rsidRDefault="00CF7707" w:rsidP="00826E25">
      <w:pPr>
        <w:ind w:right="139"/>
      </w:pPr>
      <w:r>
        <w:t xml:space="preserve">  </w:t>
      </w:r>
      <w:r w:rsidR="00826E25">
        <w:t xml:space="preserve">                      </w:t>
      </w:r>
      <w:r>
        <w:t>Štátna pokladnica Bratislava</w:t>
      </w:r>
    </w:p>
    <w:p w:rsidR="00CF7707" w:rsidRDefault="00826E25" w:rsidP="00826E25">
      <w:pPr>
        <w:ind w:right="139" w:firstLine="0"/>
      </w:pPr>
      <w:r>
        <w:t xml:space="preserve">                            </w:t>
      </w:r>
      <w:r w:rsidR="00CF7707">
        <w:t>( ďalej len „prenajímateľ “ v príslušnom gramatickom tvare )</w:t>
      </w:r>
    </w:p>
    <w:p w:rsidR="00CF7707" w:rsidRDefault="00CF7707" w:rsidP="00826E25">
      <w:pPr>
        <w:ind w:left="709" w:right="139"/>
        <w:jc w:val="center"/>
      </w:pPr>
      <w:r>
        <w:t xml:space="preserve">a             </w:t>
      </w:r>
    </w:p>
    <w:p w:rsidR="00CF7707" w:rsidRPr="00826E25" w:rsidRDefault="00CF7707" w:rsidP="00826E25">
      <w:pPr>
        <w:tabs>
          <w:tab w:val="left" w:pos="7245"/>
        </w:tabs>
        <w:ind w:right="139"/>
        <w:rPr>
          <w:bCs/>
        </w:rPr>
      </w:pPr>
      <w:r>
        <w:rPr>
          <w:b/>
          <w:bCs/>
        </w:rPr>
        <w:t>Nájomcom</w:t>
      </w:r>
      <w:r w:rsidR="00826E25">
        <w:rPr>
          <w:b/>
          <w:bCs/>
        </w:rPr>
        <w:t xml:space="preserve">: </w:t>
      </w:r>
      <w:r>
        <w:rPr>
          <w:b/>
          <w:bCs/>
        </w:rPr>
        <w:t xml:space="preserve">   </w:t>
      </w:r>
      <w:r w:rsidR="00826E25">
        <w:rPr>
          <w:bCs/>
        </w:rPr>
        <w:t>Sídlo</w:t>
      </w:r>
    </w:p>
    <w:p w:rsidR="00CF7707" w:rsidRDefault="00826E25" w:rsidP="00826E25">
      <w:pPr>
        <w:tabs>
          <w:tab w:val="left" w:pos="7245"/>
        </w:tabs>
        <w:ind w:left="709" w:right="139"/>
        <w:rPr>
          <w:bCs/>
        </w:rPr>
      </w:pPr>
      <w:r>
        <w:rPr>
          <w:rFonts w:eastAsia="Times New Roman"/>
          <w:bCs/>
        </w:rPr>
        <w:t xml:space="preserve">           </w:t>
      </w:r>
      <w:r w:rsidR="00CF7707" w:rsidRPr="00F8525A">
        <w:rPr>
          <w:rFonts w:eastAsia="Times New Roman"/>
          <w:bCs/>
        </w:rPr>
        <w:t xml:space="preserve"> </w:t>
      </w:r>
      <w:r w:rsidR="00CF7707" w:rsidRPr="00F8525A">
        <w:rPr>
          <w:bCs/>
        </w:rPr>
        <w:t>IČO:</w:t>
      </w:r>
    </w:p>
    <w:p w:rsidR="00CF7707" w:rsidRPr="00F8525A" w:rsidRDefault="00CF7707" w:rsidP="00826E25">
      <w:pPr>
        <w:tabs>
          <w:tab w:val="left" w:pos="7245"/>
        </w:tabs>
        <w:ind w:left="709" w:right="139"/>
      </w:pPr>
      <w:r w:rsidRPr="00F8525A">
        <w:rPr>
          <w:rFonts w:eastAsia="Times New Roman"/>
          <w:bCs/>
        </w:rPr>
        <w:t xml:space="preserve">            </w:t>
      </w:r>
      <w:r w:rsidRPr="00F8525A">
        <w:rPr>
          <w:bCs/>
        </w:rPr>
        <w:t>IČ pre DPH:</w:t>
      </w:r>
      <w:r w:rsidRPr="00F8525A">
        <w:rPr>
          <w:bCs/>
        </w:rPr>
        <w:tab/>
      </w:r>
    </w:p>
    <w:p w:rsidR="00CF7707" w:rsidRDefault="00CF7707" w:rsidP="00826E25">
      <w:pPr>
        <w:tabs>
          <w:tab w:val="left" w:pos="7245"/>
        </w:tabs>
        <w:ind w:left="709" w:right="139"/>
        <w:rPr>
          <w:bCs/>
        </w:rPr>
      </w:pPr>
      <w:r w:rsidRPr="00F8525A">
        <w:rPr>
          <w:rFonts w:eastAsia="Times New Roman"/>
          <w:bCs/>
        </w:rPr>
        <w:t xml:space="preserve">            </w:t>
      </w:r>
      <w:r w:rsidRPr="00F8525A">
        <w:rPr>
          <w:bCs/>
        </w:rPr>
        <w:t xml:space="preserve">Bankové spojenie: </w:t>
      </w:r>
    </w:p>
    <w:p w:rsidR="00CF7707" w:rsidRPr="00F8525A" w:rsidRDefault="00CF7707" w:rsidP="00826E25">
      <w:pPr>
        <w:tabs>
          <w:tab w:val="left" w:pos="7245"/>
        </w:tabs>
        <w:ind w:left="709" w:right="139"/>
      </w:pPr>
      <w:r w:rsidRPr="00F8525A">
        <w:rPr>
          <w:rFonts w:eastAsia="Times New Roman"/>
          <w:bCs/>
        </w:rPr>
        <w:t xml:space="preserve">            </w:t>
      </w:r>
      <w:r w:rsidRPr="00F8525A">
        <w:rPr>
          <w:bCs/>
        </w:rPr>
        <w:t xml:space="preserve">IBAN: </w:t>
      </w:r>
    </w:p>
    <w:p w:rsidR="00CF7707" w:rsidRPr="00084C34" w:rsidRDefault="00CF7707" w:rsidP="00826E25">
      <w:pPr>
        <w:tabs>
          <w:tab w:val="left" w:pos="7245"/>
        </w:tabs>
        <w:ind w:left="709" w:right="139"/>
      </w:pPr>
      <w:r w:rsidRPr="00F8525A">
        <w:rPr>
          <w:rFonts w:eastAsia="Times New Roman"/>
          <w:bCs/>
        </w:rPr>
        <w:t xml:space="preserve">            </w:t>
      </w:r>
      <w:r w:rsidRPr="00F8525A">
        <w:rPr>
          <w:bCs/>
        </w:rPr>
        <w:t>SWIFT kód:</w:t>
      </w:r>
      <w:r>
        <w:rPr>
          <w:bCs/>
        </w:rPr>
        <w:t xml:space="preserve"> </w:t>
      </w:r>
    </w:p>
    <w:p w:rsidR="00CF7707" w:rsidRDefault="00CF7707" w:rsidP="00826E25">
      <w:pPr>
        <w:tabs>
          <w:tab w:val="left" w:pos="7245"/>
        </w:tabs>
        <w:ind w:left="709" w:right="139"/>
      </w:pPr>
      <w:r w:rsidRPr="00084C34">
        <w:rPr>
          <w:rFonts w:eastAsia="Times New Roman"/>
          <w:b/>
          <w:bCs/>
        </w:rPr>
        <w:t xml:space="preserve">            </w:t>
      </w:r>
      <w:r w:rsidRPr="00084C34">
        <w:t>( ďalej len „nájomca“ v príslušnom gramatickom tvare )</w:t>
      </w:r>
      <w:r>
        <w:t xml:space="preserve">                                                                     </w:t>
      </w:r>
    </w:p>
    <w:p w:rsidR="00CF7707" w:rsidRDefault="00CF7707" w:rsidP="00826E25">
      <w:pPr>
        <w:ind w:left="709" w:right="139"/>
      </w:pPr>
      <w:r>
        <w:rPr>
          <w:rFonts w:eastAsia="Times New Roman"/>
        </w:rPr>
        <w:t xml:space="preserve">   </w:t>
      </w:r>
      <w:r>
        <w:tab/>
      </w:r>
      <w:r>
        <w:tab/>
        <w:t xml:space="preserve"> ( ďalej spolu aj „zmluvné strany“ )                               </w:t>
      </w:r>
    </w:p>
    <w:p w:rsidR="00CF7707" w:rsidRDefault="00CF7707" w:rsidP="00CF7707">
      <w:pPr>
        <w:rPr>
          <w:b/>
        </w:rPr>
      </w:pPr>
    </w:p>
    <w:p w:rsidR="00CF7707" w:rsidRDefault="00CF7707" w:rsidP="00CF7707">
      <w:pPr>
        <w:rPr>
          <w:b/>
        </w:rPr>
      </w:pPr>
    </w:p>
    <w:p w:rsidR="00CF7707" w:rsidRDefault="00CF7707" w:rsidP="00CF7707">
      <w:pPr>
        <w:jc w:val="center"/>
      </w:pPr>
      <w:r>
        <w:rPr>
          <w:b/>
        </w:rPr>
        <w:t>Čl. I</w:t>
      </w:r>
    </w:p>
    <w:p w:rsidR="00CF7707" w:rsidRDefault="00CF7707" w:rsidP="00CF7707">
      <w:pPr>
        <w:jc w:val="center"/>
      </w:pPr>
      <w:r>
        <w:rPr>
          <w:b/>
        </w:rPr>
        <w:t>Predmet a účel nájmu</w:t>
      </w:r>
    </w:p>
    <w:p w:rsidR="00CF7707" w:rsidRDefault="00CF7707" w:rsidP="00826E25">
      <w:pPr>
        <w:numPr>
          <w:ilvl w:val="0"/>
          <w:numId w:val="10"/>
        </w:numPr>
        <w:suppressAutoHyphens/>
        <w:spacing w:after="0" w:line="240" w:lineRule="auto"/>
        <w:jc w:val="both"/>
      </w:pPr>
      <w:r>
        <w:t xml:space="preserve">Žilinský samosprávny kraj  je výlučným vlastníkom nehnuteľnosti – stavby s. č. 217 postavenej na pozemku </w:t>
      </w:r>
      <w:proofErr w:type="spellStart"/>
      <w:r>
        <w:t>parc</w:t>
      </w:r>
      <w:proofErr w:type="spellEnd"/>
      <w:r>
        <w:t>. KN-C 319/199m², zapísanej na LV č. 2047 pre</w:t>
      </w:r>
      <w:r>
        <w:rPr>
          <w:color w:val="7030A0"/>
        </w:rPr>
        <w:t xml:space="preserve"> </w:t>
      </w:r>
      <w:r>
        <w:t xml:space="preserve">k. ú. </w:t>
      </w:r>
      <w:proofErr w:type="spellStart"/>
      <w:r>
        <w:t>Palúdzka</w:t>
      </w:r>
      <w:proofErr w:type="spellEnd"/>
      <w:r>
        <w:t>, vedenom Správou katastra v Liptovskom Mikuláši, ktorá je v správe LNsP MUDr. Ivana Stodolu Liptovský Mikuláš.</w:t>
      </w:r>
    </w:p>
    <w:p w:rsidR="00CF7707" w:rsidRDefault="00CF7707" w:rsidP="00CF7707">
      <w:pPr>
        <w:numPr>
          <w:ilvl w:val="0"/>
          <w:numId w:val="10"/>
        </w:numPr>
        <w:suppressAutoHyphens/>
        <w:spacing w:after="0" w:line="240" w:lineRule="auto"/>
        <w:jc w:val="both"/>
      </w:pPr>
      <w:r>
        <w:t xml:space="preserve">Prenajímateľ prenajíma nájomcovi za podmienok ustanovených touto zmluvou nebytové priestory nachádzajúce sa v nehnuteľnosti  (stavbe) uvedenej v bode 1 tohto článku </w:t>
      </w:r>
      <w:r>
        <w:rPr>
          <w:b/>
        </w:rPr>
        <w:t xml:space="preserve">o výmere 51,50 m², ako aj pomernú časť spoločných priestorov o výmere 13,78 m². </w:t>
      </w:r>
    </w:p>
    <w:p w:rsidR="00CF7707" w:rsidRPr="00A03870" w:rsidRDefault="00CF7707" w:rsidP="00826E25">
      <w:pPr>
        <w:numPr>
          <w:ilvl w:val="0"/>
          <w:numId w:val="10"/>
        </w:numPr>
        <w:suppressAutoHyphens/>
        <w:spacing w:after="0" w:line="240" w:lineRule="auto"/>
        <w:jc w:val="both"/>
      </w:pPr>
      <w:r>
        <w:t xml:space="preserve">Nájomca si predmet nájmu prenajíma za </w:t>
      </w:r>
      <w:r>
        <w:rPr>
          <w:b/>
        </w:rPr>
        <w:t xml:space="preserve">účelom merného miesta Výdajne ortopedicko-protetických pomôcok – </w:t>
      </w:r>
      <w:r w:rsidRPr="00A03870">
        <w:t xml:space="preserve">branie mier na zhotovenie individuálnych ortopedickoprotetických pomôcok zdravotne a telesne postihnutým občanom. </w:t>
      </w:r>
    </w:p>
    <w:p w:rsidR="00CF7707" w:rsidRDefault="00CF7707" w:rsidP="00826E25">
      <w:pPr>
        <w:numPr>
          <w:ilvl w:val="0"/>
          <w:numId w:val="10"/>
        </w:numPr>
        <w:suppressAutoHyphens/>
        <w:spacing w:after="0" w:line="240" w:lineRule="auto"/>
        <w:jc w:val="both"/>
      </w:pPr>
      <w:r>
        <w:t>Nájomca má právo užívať spoločné priestory stavby uvedenej v bode 1 tohto článku v rozsahu nevyhnutnom na riadny chod predmetu nájmu.</w:t>
      </w:r>
    </w:p>
    <w:p w:rsidR="00CF7707" w:rsidRDefault="00CF7707" w:rsidP="00CF7707">
      <w:pPr>
        <w:numPr>
          <w:ilvl w:val="0"/>
          <w:numId w:val="10"/>
        </w:numPr>
        <w:suppressAutoHyphens/>
        <w:spacing w:after="0" w:line="240" w:lineRule="auto"/>
        <w:jc w:val="both"/>
      </w:pPr>
      <w:r>
        <w:t xml:space="preserve">Na predmet nájmu bol v súlade so Zásadami hospodárenia a nakladania s majetkom Žilinského samosprávneho kraja zo dňa 01.01.2025 v znení neskorších dodatkov vypracovaná  a zverejnená Obchodná verejná súťaž č. 08/2026-LNsP. </w:t>
      </w:r>
    </w:p>
    <w:p w:rsidR="00CF7707" w:rsidRDefault="00CF7707" w:rsidP="00826E25">
      <w:pPr>
        <w:ind w:firstLine="0"/>
        <w:jc w:val="both"/>
        <w:rPr>
          <w:b/>
        </w:rPr>
      </w:pPr>
    </w:p>
    <w:p w:rsidR="00CF7707" w:rsidRDefault="00CF7707" w:rsidP="00CF7707">
      <w:pPr>
        <w:jc w:val="center"/>
      </w:pPr>
      <w:r>
        <w:rPr>
          <w:b/>
        </w:rPr>
        <w:t>Čl. II</w:t>
      </w:r>
    </w:p>
    <w:p w:rsidR="00CF7707" w:rsidRPr="00826E25" w:rsidRDefault="00CF7707" w:rsidP="00826E25">
      <w:pPr>
        <w:jc w:val="center"/>
        <w:rPr>
          <w:b/>
        </w:rPr>
      </w:pPr>
      <w:r>
        <w:rPr>
          <w:b/>
        </w:rPr>
        <w:t>Doba nájmu a skončenie nájmu</w:t>
      </w:r>
    </w:p>
    <w:p w:rsidR="00CF7707" w:rsidRDefault="00CF7707" w:rsidP="00826E25">
      <w:pPr>
        <w:numPr>
          <w:ilvl w:val="0"/>
          <w:numId w:val="11"/>
        </w:numPr>
        <w:tabs>
          <w:tab w:val="left" w:pos="360"/>
        </w:tabs>
        <w:suppressAutoHyphens/>
        <w:spacing w:after="0" w:line="240" w:lineRule="auto"/>
        <w:ind w:left="360"/>
        <w:jc w:val="both"/>
      </w:pPr>
      <w:r>
        <w:t xml:space="preserve">Nájomná zmluva sa </w:t>
      </w:r>
      <w:r>
        <w:rPr>
          <w:b/>
        </w:rPr>
        <w:t xml:space="preserve">uzatvára na dobu určitú, a to od         do          v </w:t>
      </w:r>
      <w:r>
        <w:t xml:space="preserve">súlade so Zásadami hospodárenia a nakladania s majetkom Žilinského samosprávneho kraja zo dňa 01.01.2025, čl. 24, </w:t>
      </w:r>
      <w:proofErr w:type="spellStart"/>
      <w:r>
        <w:t>odst</w:t>
      </w:r>
      <w:proofErr w:type="spellEnd"/>
      <w:r>
        <w:t>. (1), bod 1.1,písm. e).</w:t>
      </w:r>
    </w:p>
    <w:p w:rsidR="00826E25" w:rsidRPr="00770631" w:rsidRDefault="00826E25" w:rsidP="00826E25">
      <w:pPr>
        <w:tabs>
          <w:tab w:val="left" w:pos="360"/>
        </w:tabs>
        <w:suppressAutoHyphens/>
        <w:spacing w:after="0" w:line="240" w:lineRule="auto"/>
        <w:ind w:left="360" w:firstLine="0"/>
        <w:jc w:val="both"/>
      </w:pPr>
    </w:p>
    <w:p w:rsidR="00CF7707" w:rsidRDefault="00CF7707" w:rsidP="00CF7707">
      <w:pPr>
        <w:numPr>
          <w:ilvl w:val="0"/>
          <w:numId w:val="11"/>
        </w:numPr>
        <w:tabs>
          <w:tab w:val="left" w:pos="360"/>
        </w:tabs>
        <w:suppressAutoHyphens/>
        <w:spacing w:after="0" w:line="240" w:lineRule="auto"/>
        <w:ind w:left="360"/>
        <w:jc w:val="both"/>
      </w:pPr>
      <w:r>
        <w:t>Nájom nebytových priestorov tvoriacich predmet nájmu končí:</w:t>
      </w:r>
    </w:p>
    <w:p w:rsidR="00CF7707" w:rsidRDefault="00CF7707" w:rsidP="00CF7707">
      <w:pPr>
        <w:numPr>
          <w:ilvl w:val="1"/>
          <w:numId w:val="8"/>
        </w:numPr>
        <w:tabs>
          <w:tab w:val="left" w:pos="900"/>
        </w:tabs>
        <w:suppressAutoHyphens/>
        <w:spacing w:after="0" w:line="240" w:lineRule="auto"/>
        <w:ind w:left="900"/>
        <w:jc w:val="both"/>
      </w:pPr>
      <w:r>
        <w:t>uplynutím doby nájmu, na ktorú bol dojednaný,</w:t>
      </w:r>
    </w:p>
    <w:p w:rsidR="00CF7707" w:rsidRDefault="00CF7707" w:rsidP="00CF7707">
      <w:pPr>
        <w:numPr>
          <w:ilvl w:val="1"/>
          <w:numId w:val="8"/>
        </w:numPr>
        <w:tabs>
          <w:tab w:val="left" w:pos="900"/>
        </w:tabs>
        <w:suppressAutoHyphens/>
        <w:spacing w:after="0" w:line="240" w:lineRule="auto"/>
        <w:ind w:left="900"/>
        <w:jc w:val="both"/>
      </w:pPr>
      <w:r>
        <w:t>písomnou dohodou zmluvných strán ku dňu uvedenému v dohode o skončení nájmu alebo</w:t>
      </w:r>
    </w:p>
    <w:p w:rsidR="00CF7707" w:rsidRDefault="00CF7707" w:rsidP="00CF7707">
      <w:pPr>
        <w:numPr>
          <w:ilvl w:val="1"/>
          <w:numId w:val="8"/>
        </w:numPr>
        <w:tabs>
          <w:tab w:val="left" w:pos="900"/>
        </w:tabs>
        <w:suppressAutoHyphens/>
        <w:spacing w:after="0" w:line="240" w:lineRule="auto"/>
        <w:ind w:left="900"/>
        <w:jc w:val="both"/>
      </w:pPr>
      <w:r>
        <w:t>uplynutím výpovednej lehoty na základe</w:t>
      </w:r>
      <w:r>
        <w:rPr>
          <w:color w:val="FF0000"/>
        </w:rPr>
        <w:t xml:space="preserve"> </w:t>
      </w:r>
      <w:r>
        <w:t>písomnej výpovede ktorejkoľvek zo zmluvných strán v súlade s ustanovením § 9 ods. 2 alebo 3 zák. č. 116/1990 Zb. o nájme a podnájme nebytových priestorov v znení neskorších predpisov.</w:t>
      </w:r>
    </w:p>
    <w:p w:rsidR="00CF7707" w:rsidRDefault="00CF7707" w:rsidP="00CF7707">
      <w:pPr>
        <w:tabs>
          <w:tab w:val="left" w:pos="900"/>
        </w:tabs>
        <w:ind w:left="900"/>
        <w:jc w:val="both"/>
      </w:pPr>
    </w:p>
    <w:p w:rsidR="00CF7707" w:rsidRPr="00826E25" w:rsidRDefault="00CF7707" w:rsidP="00CF7707">
      <w:pPr>
        <w:pStyle w:val="Odsekzoznamu"/>
        <w:numPr>
          <w:ilvl w:val="0"/>
          <w:numId w:val="11"/>
        </w:numPr>
        <w:tabs>
          <w:tab w:val="left" w:pos="360"/>
        </w:tabs>
        <w:suppressAutoHyphens/>
        <w:spacing w:before="0" w:after="0" w:line="240" w:lineRule="auto"/>
        <w:ind w:left="709" w:hanging="709"/>
        <w:contextualSpacing/>
        <w:jc w:val="both"/>
        <w:rPr>
          <w:b w:val="0"/>
          <w:sz w:val="24"/>
          <w:szCs w:val="24"/>
        </w:rPr>
      </w:pPr>
      <w:r w:rsidRPr="00826E25">
        <w:rPr>
          <w:b w:val="0"/>
          <w:sz w:val="24"/>
          <w:szCs w:val="24"/>
        </w:rPr>
        <w:t>Výpovedná lehota podľa ods. 2 písm. c) tohto článku je tri mesiace a začína plynúť od prvého dňa mesiaca nasledujúceho po mesiaci, v ktorom bola výpoveď doručená</w:t>
      </w:r>
      <w:r w:rsidRPr="00826E25">
        <w:rPr>
          <w:b w:val="0"/>
          <w:color w:val="FF0000"/>
          <w:sz w:val="24"/>
          <w:szCs w:val="24"/>
        </w:rPr>
        <w:t xml:space="preserve"> </w:t>
      </w:r>
      <w:r w:rsidRPr="00826E25">
        <w:rPr>
          <w:b w:val="0"/>
          <w:sz w:val="24"/>
          <w:szCs w:val="24"/>
        </w:rPr>
        <w:t>druhej zmluvnej strane.</w:t>
      </w:r>
    </w:p>
    <w:p w:rsidR="00CF7707" w:rsidRDefault="00CF7707" w:rsidP="00826E25">
      <w:pPr>
        <w:ind w:firstLine="0"/>
        <w:rPr>
          <w:b/>
        </w:rPr>
      </w:pPr>
    </w:p>
    <w:p w:rsidR="00CF7707" w:rsidRDefault="00CF7707" w:rsidP="00CF7707">
      <w:pPr>
        <w:jc w:val="center"/>
      </w:pPr>
      <w:r>
        <w:rPr>
          <w:b/>
        </w:rPr>
        <w:t>Čl. III</w:t>
      </w:r>
    </w:p>
    <w:p w:rsidR="00CF7707" w:rsidRDefault="00CF7707" w:rsidP="00CF7707">
      <w:pPr>
        <w:jc w:val="center"/>
      </w:pPr>
      <w:r>
        <w:rPr>
          <w:b/>
        </w:rPr>
        <w:t>Nájomné a jeho úhrada</w:t>
      </w:r>
    </w:p>
    <w:p w:rsidR="00CF7707" w:rsidRDefault="00CF7707" w:rsidP="00CF7707">
      <w:pPr>
        <w:numPr>
          <w:ilvl w:val="0"/>
          <w:numId w:val="12"/>
        </w:numPr>
        <w:tabs>
          <w:tab w:val="left" w:pos="360"/>
        </w:tabs>
        <w:suppressAutoHyphens/>
        <w:spacing w:after="0" w:line="240" w:lineRule="auto"/>
        <w:ind w:left="360"/>
        <w:jc w:val="both"/>
      </w:pPr>
      <w:r>
        <w:rPr>
          <w:b/>
        </w:rPr>
        <w:lastRenderedPageBreak/>
        <w:t>Ročné nájomné</w:t>
      </w:r>
      <w:r>
        <w:t xml:space="preserve"> za predmet nájmu je stanovené spolu vo </w:t>
      </w:r>
      <w:r>
        <w:rPr>
          <w:b/>
        </w:rPr>
        <w:t>výške         €,</w:t>
      </w:r>
      <w:r>
        <w:t xml:space="preserve"> pričom nájomné za nebytový priestor tvoriaci predmetu nájmu v zmysle čl. I, ods.2 tejto zmluvy predstavuje   (</w:t>
      </w:r>
      <w:proofErr w:type="spellStart"/>
      <w:r>
        <w:t>vysúťažená</w:t>
      </w:r>
      <w:proofErr w:type="spellEnd"/>
      <w:r>
        <w:t xml:space="preserve"> suma /m</w:t>
      </w:r>
      <w:r>
        <w:rPr>
          <w:vertAlign w:val="superscript"/>
        </w:rPr>
        <w:t>2</w:t>
      </w:r>
      <w:r>
        <w:t>/ročne.</w:t>
      </w:r>
    </w:p>
    <w:p w:rsidR="00CF7707" w:rsidRDefault="00CF7707" w:rsidP="00CF7707">
      <w:pPr>
        <w:numPr>
          <w:ilvl w:val="0"/>
          <w:numId w:val="12"/>
        </w:numPr>
        <w:tabs>
          <w:tab w:val="left" w:pos="360"/>
        </w:tabs>
        <w:suppressAutoHyphens/>
        <w:spacing w:after="0" w:line="240" w:lineRule="auto"/>
        <w:ind w:left="360"/>
        <w:jc w:val="both"/>
      </w:pPr>
      <w:r>
        <w:t xml:space="preserve">Nájomca sa zaväzuje, že bude uhrádzať </w:t>
      </w:r>
      <w:r>
        <w:rPr>
          <w:b/>
        </w:rPr>
        <w:t xml:space="preserve">nájomné </w:t>
      </w:r>
      <w:r>
        <w:t xml:space="preserve">podľa bodu 1 tohto článku </w:t>
      </w:r>
      <w:r>
        <w:rPr>
          <w:b/>
        </w:rPr>
        <w:t xml:space="preserve">v sume </w:t>
      </w:r>
      <w:proofErr w:type="spellStart"/>
      <w:r>
        <w:rPr>
          <w:b/>
        </w:rPr>
        <w:t>vysúťažená</w:t>
      </w:r>
      <w:proofErr w:type="spellEnd"/>
      <w:r>
        <w:rPr>
          <w:b/>
        </w:rPr>
        <w:t xml:space="preserve"> suma</w:t>
      </w:r>
      <w:r>
        <w:t xml:space="preserve"> </w:t>
      </w:r>
      <w:r>
        <w:rPr>
          <w:b/>
        </w:rPr>
        <w:t>mesačne,</w:t>
      </w:r>
      <w:r>
        <w:t xml:space="preserve"> najneskôr do 5. dňa mesiaca, ktorého sa tieto platby týkajú, a to na účet prenajímateľa</w:t>
      </w:r>
      <w:r>
        <w:rPr>
          <w:color w:val="FF0000"/>
        </w:rPr>
        <w:t xml:space="preserve"> </w:t>
      </w:r>
      <w:r>
        <w:t>uvedený v záhlaví tejto zmluvy, variabilný symbol: IČO.  Nájomné sa považuje za uhradené dňom jeho pripísania na účet prenajímateľa. Výška a rozpis nájomného je uvedená v prílohe č. 2 tejto zmluvy.</w:t>
      </w:r>
    </w:p>
    <w:p w:rsidR="00CF7707" w:rsidRDefault="00CF7707" w:rsidP="00CF7707">
      <w:pPr>
        <w:numPr>
          <w:ilvl w:val="0"/>
          <w:numId w:val="12"/>
        </w:numPr>
        <w:tabs>
          <w:tab w:val="left" w:pos="360"/>
        </w:tabs>
        <w:suppressAutoHyphens/>
        <w:spacing w:after="0" w:line="240" w:lineRule="auto"/>
        <w:ind w:left="360"/>
        <w:jc w:val="both"/>
      </w:pPr>
      <w:r>
        <w:t xml:space="preserve">Ak nájomca neuhradí nájomné podľa bodu 1 a 2 tohto článku riadne (v stanovenej výške a včas), je povinný zaplatiť úrok z omeškania vo výške podľa </w:t>
      </w:r>
      <w:proofErr w:type="spellStart"/>
      <w:r>
        <w:t>ust</w:t>
      </w:r>
      <w:proofErr w:type="spellEnd"/>
      <w:r>
        <w:t>. § 1, ods. 1 nariadenia Vlády SR č. 21/2013 Z. z., ktorým sa vykonávajú niektoré ustanovenia Obchodného zákonníka v znení neskorších predpisov.</w:t>
      </w:r>
    </w:p>
    <w:p w:rsidR="00CF7707" w:rsidRDefault="00CF7707" w:rsidP="00CF7707">
      <w:pPr>
        <w:numPr>
          <w:ilvl w:val="0"/>
          <w:numId w:val="12"/>
        </w:numPr>
        <w:tabs>
          <w:tab w:val="left" w:pos="360"/>
        </w:tabs>
        <w:suppressAutoHyphens/>
        <w:spacing w:after="0" w:line="240" w:lineRule="auto"/>
        <w:ind w:left="360"/>
        <w:jc w:val="both"/>
      </w:pPr>
      <w:r>
        <w:t xml:space="preserve">Ak nájomca neuhradí nájomné podľa bodu 1 a 2 tohto článku riadne (v stanovenej výške a včas ), je povinný zaplatiť paušálnu úhradu nákladov spojených s uplatnením pohľadávky, a to bez potreby osobitného upozornenia, vo výške podľa </w:t>
      </w:r>
      <w:proofErr w:type="spellStart"/>
      <w:r>
        <w:t>ust</w:t>
      </w:r>
      <w:proofErr w:type="spellEnd"/>
      <w:r>
        <w:t xml:space="preserve">. § 2 nariadenia Vlády SR č. 21/2013 Z. z., ktorým sa vykonávajú niektoré ustanovenia Obchodného zákonníka v znení neskorších predpisov.  </w:t>
      </w:r>
    </w:p>
    <w:p w:rsidR="00CF7707" w:rsidRDefault="00CF7707" w:rsidP="00CF7707">
      <w:pPr>
        <w:numPr>
          <w:ilvl w:val="0"/>
          <w:numId w:val="12"/>
        </w:numPr>
        <w:tabs>
          <w:tab w:val="left" w:pos="360"/>
        </w:tabs>
        <w:suppressAutoHyphens/>
        <w:spacing w:after="0" w:line="240" w:lineRule="auto"/>
        <w:ind w:left="360"/>
        <w:jc w:val="both"/>
      </w:pPr>
      <w:r>
        <w:t>Na začiatku každého kalendárneho roku, vždy od 1. januára, sa nájomné zvýši úmerne podľa zvýšenia medziročnej miery inflácie za predchádzajúci kalendárny rok počítanej zo spotrebiteľských cien meranej Štatistickým úradom Slovenskej republiky (index). Základom pre výpočet takto zvýšeného nájomného je nájomné platené za predchádzajúci kalendárny rok, bez ohľadu na zľavy</w:t>
      </w:r>
    </w:p>
    <w:p w:rsidR="00CF7707" w:rsidRPr="00FA3573" w:rsidRDefault="00CF7707" w:rsidP="00FA3573">
      <w:pPr>
        <w:tabs>
          <w:tab w:val="left" w:pos="360"/>
        </w:tabs>
        <w:ind w:left="360"/>
      </w:pPr>
      <w:r>
        <w:t>nájomného  alebo právo nájomcu na neplatenie nájomného.</w:t>
      </w:r>
      <w:r>
        <w:br/>
        <w:t>Zmena výšky nájomného sa bude považovať za oznámenú doručením oznámenia prenajímateľa o výške nájomného so zvýšenou sumou nájomného za najbližšie nasledovné obdobie. Pre zmenu výšky nájomného podľa tohto bodu nie je potrebný osobitný  súhlas strán, keďže takýto súhlas je už vyjadrený v tejto zmluve. Pre vylúčenie pochybností nájomné môže byt v dôsledku indexácie podľa tohto bodu len zvýšené, nikdy nie znížené. V prípade, že index spotrebiteľských cien za predchádzajúci kalendárny rok bude zverejnený po 1. januári daného kalendárneho roka, príslušné zvýšenie nájomného od 1. januára sa pripočíta k najbližšej platbe nájomného po zverejnení indexu.</w:t>
      </w:r>
    </w:p>
    <w:p w:rsidR="00CF7707" w:rsidRPr="00F342FB" w:rsidRDefault="00CF7707" w:rsidP="00CF7707">
      <w:pPr>
        <w:jc w:val="center"/>
      </w:pPr>
      <w:r w:rsidRPr="00F342FB">
        <w:rPr>
          <w:b/>
        </w:rPr>
        <w:t>Čl. IV</w:t>
      </w:r>
    </w:p>
    <w:p w:rsidR="00CF7707" w:rsidRPr="00F342FB" w:rsidRDefault="00CF7707" w:rsidP="00CF7707">
      <w:pPr>
        <w:jc w:val="center"/>
      </w:pPr>
      <w:r w:rsidRPr="00F342FB">
        <w:rPr>
          <w:b/>
        </w:rPr>
        <w:t>Služby spojené s nájmom a ich úhrada</w:t>
      </w:r>
    </w:p>
    <w:p w:rsidR="00CF7707" w:rsidRPr="00F342FB" w:rsidRDefault="00CF7707" w:rsidP="00CF7707">
      <w:pPr>
        <w:jc w:val="both"/>
      </w:pPr>
      <w:r>
        <w:t xml:space="preserve">1. </w:t>
      </w:r>
      <w:r w:rsidRPr="00F342FB">
        <w:t>Zmluvné strany sa dohodli na týchto službách spojených s nájmom predmetu nájmu, ktoré bude prenajímateľ zabezpečovať pre nájomcu:</w:t>
      </w:r>
    </w:p>
    <w:p w:rsidR="00CF7707" w:rsidRPr="00F342FB" w:rsidRDefault="00CF7707" w:rsidP="00CF7707">
      <w:pPr>
        <w:numPr>
          <w:ilvl w:val="1"/>
          <w:numId w:val="9"/>
        </w:numPr>
        <w:suppressAutoHyphens/>
        <w:spacing w:after="0" w:line="240" w:lineRule="auto"/>
        <w:jc w:val="both"/>
      </w:pPr>
      <w:r w:rsidRPr="00F342FB">
        <w:t>vykurovanie v prenajatých priestoroch,</w:t>
      </w:r>
    </w:p>
    <w:p w:rsidR="00CF7707" w:rsidRDefault="00CF7707" w:rsidP="00CF7707">
      <w:pPr>
        <w:numPr>
          <w:ilvl w:val="1"/>
          <w:numId w:val="9"/>
        </w:numPr>
        <w:suppressAutoHyphens/>
        <w:spacing w:after="0" w:line="240" w:lineRule="auto"/>
        <w:jc w:val="both"/>
      </w:pPr>
      <w:r w:rsidRPr="00F342FB">
        <w:t>dodávka elektrickej energie,</w:t>
      </w:r>
    </w:p>
    <w:p w:rsidR="00CF7707" w:rsidRPr="00F342FB" w:rsidRDefault="00CF7707" w:rsidP="00CF7707">
      <w:pPr>
        <w:numPr>
          <w:ilvl w:val="1"/>
          <w:numId w:val="9"/>
        </w:numPr>
        <w:suppressAutoHyphens/>
        <w:spacing w:after="0" w:line="240" w:lineRule="auto"/>
        <w:jc w:val="both"/>
      </w:pPr>
      <w:r>
        <w:t>dodávka vody,</w:t>
      </w:r>
    </w:p>
    <w:p w:rsidR="00CF7707" w:rsidRPr="00F342FB" w:rsidRDefault="00CF7707" w:rsidP="00CF7707">
      <w:pPr>
        <w:numPr>
          <w:ilvl w:val="1"/>
          <w:numId w:val="9"/>
        </w:numPr>
        <w:suppressAutoHyphens/>
        <w:spacing w:after="0" w:line="240" w:lineRule="auto"/>
        <w:jc w:val="both"/>
      </w:pPr>
      <w:r w:rsidRPr="00F342FB">
        <w:t>vrátnické služby,</w:t>
      </w:r>
    </w:p>
    <w:p w:rsidR="00CF7707" w:rsidRPr="00F342FB" w:rsidRDefault="00CF7707" w:rsidP="00CF7707">
      <w:pPr>
        <w:numPr>
          <w:ilvl w:val="1"/>
          <w:numId w:val="9"/>
        </w:numPr>
        <w:suppressAutoHyphens/>
        <w:spacing w:after="0" w:line="240" w:lineRule="auto"/>
        <w:jc w:val="both"/>
      </w:pPr>
      <w:r w:rsidRPr="00F342FB">
        <w:t>prevádzku a údržbu spoločných priestorov.</w:t>
      </w:r>
    </w:p>
    <w:p w:rsidR="00CF7707" w:rsidRDefault="00CF7707" w:rsidP="00CF7707">
      <w:pPr>
        <w:jc w:val="both"/>
      </w:pPr>
      <w:r>
        <w:rPr>
          <w:b/>
        </w:rPr>
        <w:t xml:space="preserve">2. </w:t>
      </w:r>
      <w:r w:rsidRPr="00F342FB">
        <w:rPr>
          <w:b/>
        </w:rPr>
        <w:t>Zálohová platba za služby</w:t>
      </w:r>
      <w:r w:rsidRPr="00F342FB">
        <w:t xml:space="preserve"> spojené s nájmom  podľa bodu 1 tohto článku predstavuje spolu </w:t>
      </w:r>
      <w:r w:rsidRPr="00F342FB">
        <w:rPr>
          <w:b/>
        </w:rPr>
        <w:t xml:space="preserve">ročne     </w:t>
      </w:r>
      <w:r>
        <w:rPr>
          <w:b/>
        </w:rPr>
        <w:t xml:space="preserve">  </w:t>
      </w:r>
      <w:r w:rsidRPr="00F342FB">
        <w:rPr>
          <w:b/>
        </w:rPr>
        <w:t>€ plus DPH.</w:t>
      </w:r>
    </w:p>
    <w:p w:rsidR="00CF7707" w:rsidRPr="00F342FB" w:rsidRDefault="00CF7707" w:rsidP="00CF7707">
      <w:pPr>
        <w:jc w:val="both"/>
      </w:pPr>
      <w:r w:rsidRPr="00F342FB">
        <w:lastRenderedPageBreak/>
        <w:t xml:space="preserve">Nájomca sa zaväzuje uhrádzať </w:t>
      </w:r>
      <w:r w:rsidRPr="00F342FB">
        <w:rPr>
          <w:b/>
        </w:rPr>
        <w:t>zálohové platby za služby</w:t>
      </w:r>
      <w:r w:rsidRPr="00F342FB">
        <w:t xml:space="preserve"> spojené s nájmom podľa bodu 1 a 2 tohto článku </w:t>
      </w:r>
      <w:r w:rsidRPr="00F342FB">
        <w:rPr>
          <w:b/>
        </w:rPr>
        <w:t>mesačne,</w:t>
      </w:r>
      <w:r w:rsidRPr="00F342FB">
        <w:t xml:space="preserve"> najneskôr do 5. dňa mesiaca, za ktorý sa zálohová platba platí, a to </w:t>
      </w:r>
      <w:r w:rsidRPr="00F342FB">
        <w:rPr>
          <w:b/>
        </w:rPr>
        <w:t xml:space="preserve">v sume </w:t>
      </w:r>
      <w:r>
        <w:rPr>
          <w:b/>
        </w:rPr>
        <w:t xml:space="preserve">     </w:t>
      </w:r>
      <w:r w:rsidRPr="00F342FB">
        <w:t xml:space="preserve"> </w:t>
      </w:r>
      <w:r w:rsidR="00FA3573">
        <w:t>.............</w:t>
      </w:r>
      <w:r w:rsidRPr="00F342FB">
        <w:rPr>
          <w:b/>
        </w:rPr>
        <w:t>plus DPH</w:t>
      </w:r>
      <w:r w:rsidRPr="00F342FB">
        <w:t xml:space="preserve"> na účet prenajímateľa</w:t>
      </w:r>
      <w:r w:rsidRPr="00F342FB">
        <w:rPr>
          <w:color w:val="FF0000"/>
        </w:rPr>
        <w:t xml:space="preserve"> </w:t>
      </w:r>
      <w:r w:rsidRPr="00F342FB">
        <w:t>uvedený v záhlaví tejto</w:t>
      </w:r>
      <w:r>
        <w:t xml:space="preserve"> zmluvy, variabilný symbol: IČO. </w:t>
      </w:r>
      <w:r w:rsidRPr="00F342FB">
        <w:t>Výška a rozpis mesačných zálohových platieb za služby spojené s nájmom predmetu nájmu sú uvedené v prílohe č. 2 tejto zmluvy. Mesačné zálohové platby za služby spojené s nájmom predmetu nájmu sa považujú za uhradené dňom ich pripísania na účet prenajímateľa.</w:t>
      </w:r>
    </w:p>
    <w:p w:rsidR="00CF7707" w:rsidRPr="00F342FB" w:rsidRDefault="00CF7707" w:rsidP="00CF7707">
      <w:pPr>
        <w:numPr>
          <w:ilvl w:val="0"/>
          <w:numId w:val="11"/>
        </w:numPr>
        <w:tabs>
          <w:tab w:val="left" w:pos="0"/>
          <w:tab w:val="left" w:pos="284"/>
        </w:tabs>
        <w:suppressAutoHyphens/>
        <w:spacing w:after="0" w:line="240" w:lineRule="auto"/>
        <w:ind w:left="0" w:firstLine="0"/>
        <w:jc w:val="both"/>
      </w:pPr>
      <w:r w:rsidRPr="00F342FB">
        <w:t>Nájomca je povinný uhradiť skutočnú cenu za jednotlivé služby, ktorú prenajímateľ platí jednotlivým dodávateľom týchto služieb. Ak budú zriadené samostatné odberné miesta s osobitným meraním spotreby jednotlivých médií pre nájomcu, tento bude uhrádzať skutočnú cenu spotrebovaných médií. V takom prípade zmluvné strany dodatkom upravia výšku a rozpis zálohových platieb za služby spojené s nájmom predmetu nájmu.</w:t>
      </w:r>
    </w:p>
    <w:p w:rsidR="00CF7707" w:rsidRPr="00FA3573" w:rsidRDefault="00CF7707" w:rsidP="00CF7707">
      <w:pPr>
        <w:pStyle w:val="Odsekzoznamu"/>
        <w:numPr>
          <w:ilvl w:val="0"/>
          <w:numId w:val="11"/>
        </w:numPr>
        <w:suppressAutoHyphens/>
        <w:spacing w:before="0" w:after="0" w:line="240" w:lineRule="auto"/>
        <w:ind w:left="284" w:hanging="284"/>
        <w:contextualSpacing/>
        <w:jc w:val="both"/>
        <w:rPr>
          <w:b w:val="0"/>
          <w:sz w:val="24"/>
          <w:szCs w:val="24"/>
        </w:rPr>
      </w:pPr>
      <w:r w:rsidRPr="00FA3573">
        <w:rPr>
          <w:b w:val="0"/>
          <w:sz w:val="24"/>
          <w:szCs w:val="24"/>
        </w:rPr>
        <w:t xml:space="preserve">Celkové zúčtovanie za poskytnuté služby spojené s nájmom predmetu nájmu sa vykoná raz ročne, a to do 30 dní po doručení vyúčtovania od dodávateľov jednotlivých médií. Nájomca sa zaväzuje uhradiť na účet prenajímateľa prípadný nedoplatok do 15 dní od oznámenia jeho výšky. Prenajímateľ sa zaväzuje vrátiť nájomcovi prípadný preplatok do 15 dní po vykonaní celkového zúčtovania, ak sa zmluvné strany nedohodnú inak. </w:t>
      </w:r>
    </w:p>
    <w:p w:rsidR="00CF7707" w:rsidRPr="00FA3573" w:rsidRDefault="00CF7707" w:rsidP="00CF7707">
      <w:pPr>
        <w:pStyle w:val="Odsekzoznamu"/>
        <w:numPr>
          <w:ilvl w:val="0"/>
          <w:numId w:val="11"/>
        </w:numPr>
        <w:suppressAutoHyphens/>
        <w:spacing w:before="0" w:after="0" w:line="240" w:lineRule="auto"/>
        <w:ind w:left="284" w:hanging="284"/>
        <w:contextualSpacing/>
        <w:jc w:val="both"/>
        <w:rPr>
          <w:b w:val="0"/>
          <w:sz w:val="24"/>
          <w:szCs w:val="24"/>
        </w:rPr>
      </w:pPr>
      <w:r w:rsidRPr="00FA3573">
        <w:rPr>
          <w:b w:val="0"/>
          <w:sz w:val="24"/>
          <w:szCs w:val="24"/>
        </w:rPr>
        <w:t xml:space="preserve">Prenajímateľ je oprávnený kedykoľvek jednostranne zmeniť zálohové platby za služby spojené s nájmom predmetu nájmu, pokiaľ budú zmenené, doplnené alebo zrušené cenové predpisy, podľa ktorých boli tieto platby dohodnuté alebo pokiaľ boli zmenené ceny za tieto služby spojené s nájmom predmetu nájmu. </w:t>
      </w:r>
    </w:p>
    <w:p w:rsidR="00CF7707" w:rsidRPr="00FA3573" w:rsidRDefault="00CF7707" w:rsidP="00CF7707">
      <w:pPr>
        <w:numPr>
          <w:ilvl w:val="0"/>
          <w:numId w:val="11"/>
        </w:numPr>
        <w:suppressAutoHyphens/>
        <w:spacing w:after="0" w:line="240" w:lineRule="auto"/>
        <w:ind w:left="284" w:hanging="284"/>
        <w:jc w:val="both"/>
        <w:rPr>
          <w:szCs w:val="24"/>
        </w:rPr>
      </w:pPr>
      <w:r w:rsidRPr="00FA3573">
        <w:rPr>
          <w:szCs w:val="24"/>
        </w:rPr>
        <w:t xml:space="preserve">Ak nájomca neuhradí platbu podľa bodu 2, 3 a 6 tohto článku riadne (v stanovenej výške a včas), je povinný zaplatiť úrok z omeškania vo výške podľa </w:t>
      </w:r>
      <w:proofErr w:type="spellStart"/>
      <w:r w:rsidRPr="00FA3573">
        <w:rPr>
          <w:szCs w:val="24"/>
        </w:rPr>
        <w:t>ust</w:t>
      </w:r>
      <w:proofErr w:type="spellEnd"/>
      <w:r w:rsidRPr="00FA3573">
        <w:rPr>
          <w:szCs w:val="24"/>
        </w:rPr>
        <w:t>. § 1, ods. 1 nariadenia Vlády SR č. 21/2013 Z. z., ktorým sa vykonávajú niektoré ustanovenia Obchodného zákonníka v platnom znení.</w:t>
      </w:r>
    </w:p>
    <w:p w:rsidR="00CF7707" w:rsidRPr="00F342FB" w:rsidRDefault="00CF7707" w:rsidP="00CF7707">
      <w:pPr>
        <w:numPr>
          <w:ilvl w:val="0"/>
          <w:numId w:val="11"/>
        </w:numPr>
        <w:tabs>
          <w:tab w:val="clear" w:pos="720"/>
          <w:tab w:val="num" w:pos="284"/>
        </w:tabs>
        <w:suppressAutoHyphens/>
        <w:spacing w:after="0" w:line="240" w:lineRule="auto"/>
        <w:ind w:left="0" w:firstLine="0"/>
        <w:jc w:val="both"/>
      </w:pPr>
      <w:r w:rsidRPr="00F342FB">
        <w:t xml:space="preserve">Ak nájomca neuhradí platbu podľa bodu 2, 3 alebo 5 tohto článku riadne ( v stanovenej výške a včas ), je povinný zaplatiť paušálnu náhradu nákladov spojených s uplatnením pohľadávky, a to bez potreby osobitného upozornenia, vo výške podľa </w:t>
      </w:r>
      <w:proofErr w:type="spellStart"/>
      <w:r w:rsidRPr="00F342FB">
        <w:t>ust</w:t>
      </w:r>
      <w:proofErr w:type="spellEnd"/>
      <w:r w:rsidRPr="00F342FB">
        <w:t xml:space="preserve">. § 2 nariadenia Vlády SR č. 21/2013 </w:t>
      </w:r>
      <w:proofErr w:type="spellStart"/>
      <w:r w:rsidRPr="00F342FB">
        <w:t>Z.z</w:t>
      </w:r>
      <w:proofErr w:type="spellEnd"/>
      <w:r w:rsidRPr="00F342FB">
        <w:t>., ktorým sa vykonávajú niektoré ustanovenia Obchodného zákonníka v znení neskorších predpisov.</w:t>
      </w:r>
    </w:p>
    <w:p w:rsidR="00CF7707" w:rsidRPr="00F342FB" w:rsidRDefault="00CF7707" w:rsidP="00CF7707">
      <w:pPr>
        <w:jc w:val="center"/>
      </w:pPr>
    </w:p>
    <w:p w:rsidR="00CF7707" w:rsidRDefault="00CF7707" w:rsidP="00CF7707">
      <w:pPr>
        <w:jc w:val="center"/>
      </w:pPr>
      <w:r w:rsidRPr="00F342FB">
        <w:rPr>
          <w:b/>
        </w:rPr>
        <w:t>Čl. V</w:t>
      </w:r>
    </w:p>
    <w:p w:rsidR="00CF7707" w:rsidRDefault="00CF7707" w:rsidP="00CF7707">
      <w:pPr>
        <w:jc w:val="center"/>
      </w:pPr>
      <w:r>
        <w:rPr>
          <w:b/>
        </w:rPr>
        <w:t xml:space="preserve">Podnájom </w:t>
      </w:r>
    </w:p>
    <w:p w:rsidR="00CF7707" w:rsidRPr="00FA3573" w:rsidRDefault="00CF7707" w:rsidP="00FA3573">
      <w:pPr>
        <w:jc w:val="both"/>
      </w:pPr>
      <w:r>
        <w:t>Nájomca nie je oprávnený prenechať predmet nájmu alebo jeho časť do podnájmu alebo výpožičky ďalším (tretím) osobám a nesmie predmet nájmu ani žiadnym iným spôsobom zaťažiť bez predchádzajúceho písomného súhlasu prenajímateľa.</w:t>
      </w:r>
    </w:p>
    <w:p w:rsidR="00CF7707" w:rsidRDefault="00CF7707" w:rsidP="00CF7707">
      <w:pPr>
        <w:jc w:val="center"/>
      </w:pPr>
      <w:r>
        <w:rPr>
          <w:b/>
        </w:rPr>
        <w:t>Čl. VI</w:t>
      </w:r>
    </w:p>
    <w:p w:rsidR="00CF7707" w:rsidRDefault="00CF7707" w:rsidP="00CF7707">
      <w:pPr>
        <w:jc w:val="center"/>
      </w:pPr>
      <w:r>
        <w:rPr>
          <w:b/>
        </w:rPr>
        <w:t xml:space="preserve">Ďalšie práva a povinnosti </w:t>
      </w:r>
    </w:p>
    <w:p w:rsidR="00CF7707" w:rsidRDefault="00CF7707" w:rsidP="00CF7707">
      <w:pPr>
        <w:numPr>
          <w:ilvl w:val="0"/>
          <w:numId w:val="13"/>
        </w:numPr>
        <w:tabs>
          <w:tab w:val="left" w:pos="360"/>
        </w:tabs>
        <w:suppressAutoHyphens/>
        <w:spacing w:after="0" w:line="240" w:lineRule="auto"/>
        <w:ind w:left="360"/>
        <w:jc w:val="both"/>
      </w:pPr>
      <w:r>
        <w:t>Prenajímateľ je povinný zabezpečiť nájomcovi plný a  nerušený výkon jeho práv spojených s nájmom predmetu nájmu, najmä zabezpečiť riadne poskytovanie služieb spojených s nájmom a odovzdať predmet nájmu v stave spôsobilom na jeho riadne užívanie.</w:t>
      </w:r>
    </w:p>
    <w:p w:rsidR="00CF7707" w:rsidRDefault="00CF7707" w:rsidP="00CF7707">
      <w:pPr>
        <w:numPr>
          <w:ilvl w:val="0"/>
          <w:numId w:val="13"/>
        </w:numPr>
        <w:tabs>
          <w:tab w:val="left" w:pos="360"/>
        </w:tabs>
        <w:suppressAutoHyphens/>
        <w:spacing w:after="0" w:line="240" w:lineRule="auto"/>
        <w:ind w:left="360"/>
        <w:jc w:val="both"/>
      </w:pPr>
      <w:r>
        <w:t xml:space="preserve">Nájomca podpisom tejto zmluvy vyhlasuje, že sa so stavom predmetu nájmu oboznámil a tento preberá bez výhrad a v stave zodpovedajúcom dohodnutému účelu nájmu. O fyzickom </w:t>
      </w:r>
      <w:r>
        <w:lastRenderedPageBreak/>
        <w:t xml:space="preserve">odovzdaní a prevzatí predmetu nájmu ku dňu účinnosti tejto zmluvy vyhotovia zmluvné strany písomný protokol. </w:t>
      </w:r>
    </w:p>
    <w:p w:rsidR="00CF7707" w:rsidRDefault="00CF7707" w:rsidP="00CF7707">
      <w:pPr>
        <w:numPr>
          <w:ilvl w:val="0"/>
          <w:numId w:val="13"/>
        </w:numPr>
        <w:tabs>
          <w:tab w:val="left" w:pos="360"/>
        </w:tabs>
        <w:suppressAutoHyphens/>
        <w:spacing w:after="0" w:line="240" w:lineRule="auto"/>
        <w:ind w:left="360"/>
        <w:jc w:val="both"/>
      </w:pPr>
      <w:r>
        <w:t>Nájomca je povinný užívať predmet nájmu výlučne v rozsahu a na účel dohodnutý v tejto zmluve, v súlade s prevádzkovým režimom, udržiavať ho v stave, ktorý zodpovedá povahe a účelu nájmu a po skončení nájmu ho vrátiť v stave v akom ho prevzal, s prihliadnutím na obvyklé opotrebenie. Nájomca nie je povinný dať predmet nájmu do pôvodného stavu, ak boli stavebné úpravy vykonané so súhlasom prenajímateľa.</w:t>
      </w:r>
    </w:p>
    <w:p w:rsidR="00CF7707" w:rsidRDefault="00CF7707" w:rsidP="00CF7707">
      <w:pPr>
        <w:numPr>
          <w:ilvl w:val="0"/>
          <w:numId w:val="13"/>
        </w:numPr>
        <w:tabs>
          <w:tab w:val="left" w:pos="360"/>
        </w:tabs>
        <w:suppressAutoHyphens/>
        <w:spacing w:after="0" w:line="240" w:lineRule="auto"/>
        <w:ind w:left="360"/>
        <w:jc w:val="both"/>
      </w:pPr>
      <w:r>
        <w:t xml:space="preserve">Opravy spojené s obvyklým udržiavaním predmetu nájmu je povinný vykonať nájomca na svoje náklady. </w:t>
      </w:r>
    </w:p>
    <w:p w:rsidR="00CF7707" w:rsidRDefault="00CF7707" w:rsidP="00CF7707">
      <w:pPr>
        <w:numPr>
          <w:ilvl w:val="0"/>
          <w:numId w:val="13"/>
        </w:numPr>
        <w:tabs>
          <w:tab w:val="left" w:pos="360"/>
        </w:tabs>
        <w:suppressAutoHyphens/>
        <w:spacing w:after="0" w:line="240" w:lineRule="auto"/>
        <w:ind w:left="360"/>
        <w:jc w:val="both"/>
      </w:pPr>
      <w:r>
        <w:t xml:space="preserve">Stavebné úpravy je nájomca oprávnený na predmete nájmu vykonávať len s predchádzajúcim písomným súhlasom prenajímateľa a výlučne na svoje náklady. Nájomca môže požadovať od prenajímateľa úhradu nákladov spojených so zmenou predmetu nájmu len vtedy, ak mu prenajímateľ udelil predchádzajúci písomný súhlas na vykonanie týchto zmien a súčasne sa písomne zaviazal ( buď priamo v tomto súhlase alebo osobitným písomným prehlásením ) na úhradu týchto nákladov alebo ich časti. Prenajímateľ a nájomca sa dohodli, že nájomca po skončení nájmu nebude mať nárok na náhradu vynaložených nákladov na rekonštrukciu predmetu nájmu, resp. jeho zhodnotenie, teda nebude mať nárok ani na protihodnotu toho, o čo sa rekonštrukciou zvýšila hodnota prenajatej veci.  </w:t>
      </w:r>
    </w:p>
    <w:p w:rsidR="00CF7707" w:rsidRDefault="00CF7707" w:rsidP="00CF7707">
      <w:pPr>
        <w:numPr>
          <w:ilvl w:val="0"/>
          <w:numId w:val="13"/>
        </w:numPr>
        <w:tabs>
          <w:tab w:val="left" w:pos="360"/>
        </w:tabs>
        <w:suppressAutoHyphens/>
        <w:spacing w:after="0" w:line="240" w:lineRule="auto"/>
        <w:ind w:left="360"/>
        <w:jc w:val="both"/>
      </w:pPr>
      <w:r>
        <w:t>Prenajímateľ nezodpovedá za škody na majetku vneseného do predmetu nájmu.</w:t>
      </w:r>
    </w:p>
    <w:p w:rsidR="00CF7707" w:rsidRDefault="00CF7707" w:rsidP="00CF7707">
      <w:pPr>
        <w:numPr>
          <w:ilvl w:val="0"/>
          <w:numId w:val="13"/>
        </w:numPr>
        <w:tabs>
          <w:tab w:val="left" w:pos="360"/>
        </w:tabs>
        <w:suppressAutoHyphens/>
        <w:spacing w:after="0" w:line="240" w:lineRule="auto"/>
        <w:ind w:left="360"/>
        <w:jc w:val="both"/>
      </w:pPr>
      <w:r>
        <w:t>Nájomca je povinný bez zbytočného odkladu písomne oznámiť prenajímateľovi potrebu opráv, ktoré má prenajímateľ urobiť a umožniť vykonanie týchto i iných nevyhnutných opráv. V opačnom prípade nájomca zodpovedá za škodu, ktorá vznikla nesplnením tejto  povinnosti.</w:t>
      </w:r>
    </w:p>
    <w:p w:rsidR="00CF7707" w:rsidRDefault="00CF7707" w:rsidP="00CF7707">
      <w:pPr>
        <w:numPr>
          <w:ilvl w:val="0"/>
          <w:numId w:val="13"/>
        </w:numPr>
        <w:tabs>
          <w:tab w:val="left" w:pos="360"/>
        </w:tabs>
        <w:suppressAutoHyphens/>
        <w:spacing w:after="0" w:line="240" w:lineRule="auto"/>
        <w:ind w:left="360"/>
        <w:jc w:val="both"/>
      </w:pPr>
      <w:r>
        <w:t>V prípade vzniku havárie resp. jej hrozby je nájomca povinný okamžite umožniť prenajímateľovi prístup k zariadeniam (rozvodom plynu, elektrickej energie, vody a pod.) nachádzajúcim sa v predmete nájmu.</w:t>
      </w:r>
    </w:p>
    <w:p w:rsidR="00CF7707" w:rsidRDefault="00CF7707" w:rsidP="00CF7707">
      <w:pPr>
        <w:numPr>
          <w:ilvl w:val="0"/>
          <w:numId w:val="13"/>
        </w:numPr>
        <w:tabs>
          <w:tab w:val="left" w:pos="360"/>
        </w:tabs>
        <w:suppressAutoHyphens/>
        <w:spacing w:after="0" w:line="240" w:lineRule="auto"/>
        <w:ind w:left="360"/>
        <w:jc w:val="both"/>
      </w:pPr>
      <w:r>
        <w:t>Nájomca je povinný bez zbytočného odkladu písomne oznámiť prenajímateľovi zmenu údajov týkajúcich sa jeho podnikateľského alebo iného oprávnenia, na základe ktorého vykonáva činnosť, pre účely ktorej užíva predmet nájmu podľa tejto zmluvy.</w:t>
      </w:r>
    </w:p>
    <w:p w:rsidR="00CF7707" w:rsidRDefault="00CF7707" w:rsidP="00CF7707">
      <w:pPr>
        <w:numPr>
          <w:ilvl w:val="0"/>
          <w:numId w:val="13"/>
        </w:numPr>
        <w:tabs>
          <w:tab w:val="left" w:pos="360"/>
        </w:tabs>
        <w:suppressAutoHyphens/>
        <w:spacing w:after="0" w:line="240" w:lineRule="auto"/>
        <w:ind w:left="360"/>
        <w:jc w:val="both"/>
      </w:pPr>
      <w:r>
        <w:t>Za účelom kontroly dodržiavania zmluvných podmienok je nájomca povinný na požiadanie prenajímateľa umožniť vstup určeným zamestnancom prenajímateľa do prenajatých priestorov tvoriacich predmet nájmu.</w:t>
      </w:r>
    </w:p>
    <w:p w:rsidR="00CF7707" w:rsidRDefault="00CF7707" w:rsidP="00CF7707">
      <w:pPr>
        <w:numPr>
          <w:ilvl w:val="0"/>
          <w:numId w:val="13"/>
        </w:numPr>
        <w:tabs>
          <w:tab w:val="left" w:pos="360"/>
        </w:tabs>
        <w:suppressAutoHyphens/>
        <w:spacing w:after="0" w:line="240" w:lineRule="auto"/>
        <w:ind w:left="360"/>
        <w:jc w:val="both"/>
      </w:pPr>
      <w:r>
        <w:t>Nájomca na svoje náklady zodpovedá v plnom rozsahu za bezpečnosť technických zariadení, protipožiarnu ochranu prenajatých priestorov tvoriacich predmet nájmu, za BOZP a zaväzuje sa vykonať všetky potrebné opatrenia na zabránenie vzniku požiaru resp. inej havárie v priestoroch tvoriacich predmet nájmu, ako aj v budove uvedenej v čl. I ods. 1 tejto zmluvy.</w:t>
      </w:r>
    </w:p>
    <w:p w:rsidR="00CF7707" w:rsidRDefault="00CF7707" w:rsidP="00CF7707">
      <w:pPr>
        <w:numPr>
          <w:ilvl w:val="0"/>
          <w:numId w:val="13"/>
        </w:numPr>
        <w:tabs>
          <w:tab w:val="left" w:pos="360"/>
        </w:tabs>
        <w:suppressAutoHyphens/>
        <w:spacing w:after="0" w:line="240" w:lineRule="auto"/>
        <w:ind w:left="360"/>
        <w:jc w:val="both"/>
      </w:pPr>
      <w:r>
        <w:t>Nájomca je povinný udržiavať predmet nájmu v súlade so všeobecne záväznými hygienickými predpismi výlučne na svoje náklady (dezinfekcia a iné).</w:t>
      </w:r>
    </w:p>
    <w:p w:rsidR="00CF7707" w:rsidRDefault="00CF7707" w:rsidP="00CF7707">
      <w:pPr>
        <w:numPr>
          <w:ilvl w:val="0"/>
          <w:numId w:val="13"/>
        </w:numPr>
        <w:tabs>
          <w:tab w:val="left" w:pos="360"/>
        </w:tabs>
        <w:suppressAutoHyphens/>
        <w:spacing w:after="0" w:line="240" w:lineRule="auto"/>
        <w:ind w:left="360"/>
        <w:jc w:val="both"/>
      </w:pPr>
      <w:r>
        <w:t>Za škodu spôsobenú na predmete nájmu a na jeho zariadeniach zodpovedá v plnom rozsahu nájomca. Nájomca sa zaväzuje nahradiť škodu na predmete nájmu, ktorá vznikne nad rámec obvyklého opotrebenia.</w:t>
      </w:r>
    </w:p>
    <w:p w:rsidR="00CF7707" w:rsidRDefault="00CF7707" w:rsidP="00CF7707">
      <w:pPr>
        <w:numPr>
          <w:ilvl w:val="0"/>
          <w:numId w:val="13"/>
        </w:numPr>
        <w:tabs>
          <w:tab w:val="left" w:pos="360"/>
        </w:tabs>
        <w:suppressAutoHyphens/>
        <w:spacing w:after="0" w:line="240" w:lineRule="auto"/>
        <w:ind w:left="360"/>
        <w:jc w:val="both"/>
      </w:pPr>
      <w:r>
        <w:t>Nájomca sa zaväzuje na svoje náklady zabezpečiť odvoz a likvidáciu nebezpečného odpadu, ktorý vzniká pri jeho činnosti.</w:t>
      </w:r>
    </w:p>
    <w:p w:rsidR="00CF7707" w:rsidRDefault="00CF7707" w:rsidP="00CF7707">
      <w:pPr>
        <w:numPr>
          <w:ilvl w:val="0"/>
          <w:numId w:val="13"/>
        </w:numPr>
        <w:tabs>
          <w:tab w:val="left" w:pos="360"/>
        </w:tabs>
        <w:suppressAutoHyphens/>
        <w:spacing w:after="0" w:line="240" w:lineRule="auto"/>
        <w:ind w:left="360"/>
        <w:jc w:val="both"/>
      </w:pPr>
      <w:r>
        <w:t>Zmluvné strany sa dohodli, že prenajímateľ na príslušný kalendárny rok a pri každej zmene mesačných platieb nájomného alebo úhrady za služby spojené s nájmom (podľa čl. III bod 4 a čl. IV bod 5) vyhotoví a doručí nájomcovi novú prílohu č. 2 (Splátkový kalendár), podľa ktorej nájomca sa zaväzuje platby prenajímateľovi uskutočňovať. Doručením prílohy č. 2 nájomcovi sa táto stáva súčasťou tejto zmluvy.</w:t>
      </w:r>
    </w:p>
    <w:p w:rsidR="00CF7707" w:rsidRDefault="00CF7707" w:rsidP="00CF7707">
      <w:pPr>
        <w:jc w:val="both"/>
      </w:pPr>
    </w:p>
    <w:p w:rsidR="00CF7707" w:rsidRDefault="00CF7707" w:rsidP="00CF7707">
      <w:pPr>
        <w:jc w:val="center"/>
      </w:pPr>
      <w:r>
        <w:rPr>
          <w:b/>
        </w:rPr>
        <w:lastRenderedPageBreak/>
        <w:t>Čl. VII</w:t>
      </w:r>
    </w:p>
    <w:p w:rsidR="00CF7707" w:rsidRDefault="00CF7707" w:rsidP="00CF7707">
      <w:pPr>
        <w:jc w:val="center"/>
      </w:pPr>
      <w:r>
        <w:rPr>
          <w:b/>
        </w:rPr>
        <w:t>Zmluvná pokuta</w:t>
      </w:r>
    </w:p>
    <w:p w:rsidR="00CF7707" w:rsidRDefault="00CF7707" w:rsidP="00CF7707">
      <w:pPr>
        <w:numPr>
          <w:ilvl w:val="0"/>
          <w:numId w:val="14"/>
        </w:numPr>
        <w:suppressAutoHyphens/>
        <w:spacing w:after="0" w:line="240" w:lineRule="auto"/>
        <w:ind w:left="426" w:hanging="426"/>
        <w:jc w:val="both"/>
      </w:pPr>
      <w:r>
        <w:t>Zmluvné strany sa dohodli, že v prípade omeškania nájomcu s úhradou mesačného nájomného podľa čl. III ods. 2 tejto zmluvy alebo s úhradou zálohovej platby za služby spojené s nájmom podľa čl. IV ods. 3 a 6 tejto zmluvy, je prenajímateľ oprávnený požadovať od nájomcu zaplatenie zmluvnej pokuty vo výške 0,08 % z dlžnej sumy za každý deň omeškania až do zaplatenia. Zaplatením zmluvnej pokuty nie je dotknutý nárok prenajímateľa na náhradu škody, ktorej sa môže prenajímateľ domáhať bez ohľadu na výšku zaplatenej zmluvnej pokuty. Zaplatením zmluvnej pokuty nezaniká nájomcovi povinnosť plnenia podľa tejto zmluvy, ktoré je zabezpečené zmluvnou pokutou. Nájomca je povinný zaplatiť zmluvnú pokutu aj keď porušenie povinnosti nezavinil. Zaplatením zmluvnej pokuty nezaniká nájomcovi povinnosť platiť úrok z omeškania podľa tejto zmluvy, ak sa zmluvné strany nedohodnú inak.</w:t>
      </w:r>
    </w:p>
    <w:p w:rsidR="00CF7707" w:rsidRDefault="00CF7707" w:rsidP="00826E25">
      <w:pPr>
        <w:ind w:firstLine="0"/>
        <w:rPr>
          <w:b/>
        </w:rPr>
      </w:pPr>
    </w:p>
    <w:p w:rsidR="00CF7707" w:rsidRDefault="00CF7707" w:rsidP="00CF7707">
      <w:pPr>
        <w:jc w:val="center"/>
      </w:pPr>
      <w:r>
        <w:rPr>
          <w:b/>
        </w:rPr>
        <w:t>Čl. VIII</w:t>
      </w:r>
    </w:p>
    <w:p w:rsidR="00CF7707" w:rsidRDefault="00CF7707" w:rsidP="00CF7707">
      <w:pPr>
        <w:jc w:val="center"/>
      </w:pPr>
      <w:r>
        <w:rPr>
          <w:b/>
        </w:rPr>
        <w:t>Záverečné ustanovenia</w:t>
      </w:r>
    </w:p>
    <w:p w:rsidR="00CF7707" w:rsidRDefault="00CF7707" w:rsidP="00CF7707">
      <w:pPr>
        <w:numPr>
          <w:ilvl w:val="0"/>
          <w:numId w:val="15"/>
        </w:numPr>
        <w:tabs>
          <w:tab w:val="left" w:pos="360"/>
        </w:tabs>
        <w:suppressAutoHyphens/>
        <w:spacing w:after="0" w:line="240" w:lineRule="auto"/>
        <w:ind w:left="360"/>
        <w:jc w:val="both"/>
      </w:pPr>
      <w:r>
        <w:t>Práva a povinnosti zmluvných strán, ktoré nie sú výslovne upravené v tejto zmluve, sa riadia zákonom č. 116/1990 Zb. o nájme a podnájme nebytových priestorov v znení neskorších predpisov a ustanoveniami Občianskeho a Obchodného zákonníka.</w:t>
      </w:r>
    </w:p>
    <w:p w:rsidR="00CF7707" w:rsidRPr="00B52EA0" w:rsidRDefault="00CF7707" w:rsidP="00CF7707">
      <w:pPr>
        <w:numPr>
          <w:ilvl w:val="0"/>
          <w:numId w:val="15"/>
        </w:numPr>
        <w:tabs>
          <w:tab w:val="left" w:pos="360"/>
        </w:tabs>
        <w:suppressAutoHyphens/>
        <w:spacing w:after="0" w:line="240" w:lineRule="auto"/>
        <w:ind w:left="360"/>
        <w:jc w:val="both"/>
      </w:pPr>
      <w:r w:rsidRPr="00B52EA0">
        <w:t>Táto zmluva je vyhotovená v dvoch exemplároch, z ktorých jeden dostane prenajímateľ, jeden nájomca.</w:t>
      </w:r>
    </w:p>
    <w:p w:rsidR="00CF7707" w:rsidRDefault="00CF7707" w:rsidP="00CF7707">
      <w:pPr>
        <w:numPr>
          <w:ilvl w:val="0"/>
          <w:numId w:val="15"/>
        </w:numPr>
        <w:tabs>
          <w:tab w:val="left" w:pos="360"/>
        </w:tabs>
        <w:suppressAutoHyphens/>
        <w:spacing w:after="0" w:line="240" w:lineRule="auto"/>
        <w:ind w:left="360"/>
        <w:jc w:val="both"/>
      </w:pPr>
      <w:r w:rsidRPr="00B52EA0">
        <w:t>Ak ktorékoľvek ustanovenie tejto Zmluvy je neplatné alebo sa takým stane</w:t>
      </w:r>
      <w:r>
        <w:t>, takéto neplatné ustanovenie sa bude považovať za upravené alebo vymazané v rozsahu potrebnom na dosiahnutie jeho platnosti. Zostávajúce ustanovenia tejto Zmluvy tým nebudú dotknuté a zostanú plne platné a účinné.</w:t>
      </w:r>
    </w:p>
    <w:p w:rsidR="00CF7707" w:rsidRDefault="00CF7707" w:rsidP="00CF7707">
      <w:pPr>
        <w:numPr>
          <w:ilvl w:val="0"/>
          <w:numId w:val="15"/>
        </w:numPr>
        <w:tabs>
          <w:tab w:val="left" w:pos="360"/>
        </w:tabs>
        <w:suppressAutoHyphens/>
        <w:spacing w:after="0" w:line="240" w:lineRule="auto"/>
        <w:ind w:left="360"/>
        <w:jc w:val="both"/>
      </w:pPr>
      <w:r>
        <w:t>Táto zmluva nadobúda platnosť dňom jej podpisu oboma zmluvnými stranami a účinnosť prvým dňom doby nájmu uvedenej v čl. II ods. 1 tejto zmluvy, pri splnení podmienky zverejnenia zmluvy pred týmto dátumom.</w:t>
      </w:r>
    </w:p>
    <w:p w:rsidR="00CF7707" w:rsidRDefault="00CF7707" w:rsidP="00826E25">
      <w:pPr>
        <w:numPr>
          <w:ilvl w:val="0"/>
          <w:numId w:val="15"/>
        </w:numPr>
        <w:tabs>
          <w:tab w:val="left" w:pos="360"/>
        </w:tabs>
        <w:suppressAutoHyphens/>
        <w:spacing w:after="0" w:line="240" w:lineRule="auto"/>
        <w:ind w:left="360"/>
        <w:jc w:val="both"/>
      </w:pPr>
      <w:r>
        <w:t>Zmluvné strany prehlasujú, že si túto zmluvu riadne prečítali, jej obsahu porozumeli a na znak svojho súhlasu s jej obsahom ju vlastnoručne a dobrovoľne, nie pod tlakom ani za nápadne nevýhodných podmienok, podpísali.</w:t>
      </w:r>
    </w:p>
    <w:p w:rsidR="00CF7707" w:rsidRDefault="00CF7707" w:rsidP="00CF7707">
      <w:pPr>
        <w:jc w:val="both"/>
      </w:pPr>
    </w:p>
    <w:p w:rsidR="00CF7707" w:rsidRDefault="00CF7707" w:rsidP="00CF7707">
      <w:pPr>
        <w:jc w:val="both"/>
      </w:pPr>
      <w:r>
        <w:t>V </w:t>
      </w:r>
      <w:proofErr w:type="spellStart"/>
      <w:r>
        <w:t>Lipt</w:t>
      </w:r>
      <w:proofErr w:type="spellEnd"/>
      <w:r>
        <w:t xml:space="preserve">. Mikuláši, dňa     </w:t>
      </w:r>
      <w:r>
        <w:tab/>
      </w:r>
      <w:r>
        <w:tab/>
      </w:r>
      <w:r>
        <w:tab/>
      </w:r>
      <w:r>
        <w:tab/>
        <w:t xml:space="preserve">   V                       , dňa </w:t>
      </w:r>
    </w:p>
    <w:p w:rsidR="00CF7707" w:rsidRDefault="00CF7707" w:rsidP="00826E25">
      <w:pPr>
        <w:ind w:firstLine="0"/>
        <w:jc w:val="both"/>
      </w:pPr>
    </w:p>
    <w:p w:rsidR="00CF7707" w:rsidRDefault="00CF7707" w:rsidP="00CF7707">
      <w:pPr>
        <w:jc w:val="both"/>
      </w:pPr>
      <w:r>
        <w:rPr>
          <w:b/>
        </w:rPr>
        <w:t>Za prenajímateľa:</w:t>
      </w:r>
      <w:r>
        <w:rPr>
          <w:b/>
        </w:rPr>
        <w:tab/>
      </w:r>
      <w:r>
        <w:rPr>
          <w:b/>
        </w:rPr>
        <w:tab/>
      </w:r>
      <w:r>
        <w:rPr>
          <w:b/>
        </w:rPr>
        <w:tab/>
      </w:r>
      <w:r>
        <w:rPr>
          <w:b/>
        </w:rPr>
        <w:tab/>
      </w:r>
      <w:r>
        <w:rPr>
          <w:b/>
        </w:rPr>
        <w:tab/>
      </w:r>
      <w:r>
        <w:rPr>
          <w:b/>
        </w:rPr>
        <w:tab/>
        <w:t>Za nájomcu:</w:t>
      </w:r>
    </w:p>
    <w:p w:rsidR="00CF7707" w:rsidRDefault="00CF7707" w:rsidP="00CF7707">
      <w:pPr>
        <w:jc w:val="both"/>
      </w:pPr>
    </w:p>
    <w:p w:rsidR="00FA3573" w:rsidRDefault="00CF7707" w:rsidP="00826E25">
      <w:pPr>
        <w:jc w:val="both"/>
      </w:pPr>
      <w:r>
        <w:t>_______________________</w:t>
      </w:r>
      <w:r>
        <w:tab/>
      </w:r>
      <w:r>
        <w:tab/>
      </w:r>
      <w:r>
        <w:tab/>
      </w:r>
      <w:r>
        <w:tab/>
      </w:r>
      <w:r>
        <w:tab/>
        <w:t>_______________</w:t>
      </w:r>
    </w:p>
    <w:p w:rsidR="00826E25" w:rsidRDefault="00CF7707" w:rsidP="00CF7707">
      <w:pPr>
        <w:jc w:val="right"/>
      </w:pPr>
      <w:r>
        <w:tab/>
      </w:r>
    </w:p>
    <w:p w:rsidR="00826E25" w:rsidRDefault="00826E25" w:rsidP="00CF7707">
      <w:pPr>
        <w:jc w:val="right"/>
      </w:pPr>
    </w:p>
    <w:p w:rsidR="00CF7707" w:rsidRDefault="00CF7707" w:rsidP="00CF7707">
      <w:pPr>
        <w:jc w:val="right"/>
      </w:pPr>
      <w:r>
        <w:lastRenderedPageBreak/>
        <w:t xml:space="preserve">Príloha č.1 </w:t>
      </w:r>
    </w:p>
    <w:p w:rsidR="00CF7707" w:rsidRDefault="00CF7707" w:rsidP="00CF7707">
      <w:pPr>
        <w:jc w:val="both"/>
      </w:pPr>
      <w:r>
        <w:t xml:space="preserve"> </w:t>
      </w:r>
      <w:r>
        <w:rPr>
          <w:b/>
        </w:rPr>
        <w:t xml:space="preserve">k Zmluve o nájme nebytových priestorov č. </w:t>
      </w:r>
    </w:p>
    <w:p w:rsidR="00CF7707" w:rsidRDefault="00CF7707" w:rsidP="00CF7707">
      <w:r>
        <w:rPr>
          <w:b/>
        </w:rPr>
        <w:t>Nájomca:</w:t>
      </w:r>
      <w:r>
        <w:t xml:space="preserve"> </w:t>
      </w:r>
      <w:r>
        <w:tab/>
      </w:r>
    </w:p>
    <w:p w:rsidR="00CF7707" w:rsidRDefault="00CF7707" w:rsidP="00CF7707">
      <w:r>
        <w:rPr>
          <w:b/>
        </w:rPr>
        <w:t>Prenajímateľ:</w:t>
      </w:r>
      <w:r>
        <w:t xml:space="preserve"> Žilinský samosprávny kraj, zastúpený správcom ŽSK Liptovská nemocnica s poliklinikou MUDr. Ivana Stodolu Liptovský Mikuláš, </w:t>
      </w:r>
      <w:proofErr w:type="spellStart"/>
      <w:r>
        <w:t>Palúčanská</w:t>
      </w:r>
      <w:proofErr w:type="spellEnd"/>
      <w:r>
        <w:t xml:space="preserve"> 25, 031 23 Liptovský Mikuláš, IČO: 17336163</w:t>
      </w:r>
    </w:p>
    <w:p w:rsidR="00CF7707" w:rsidRDefault="00CF7707" w:rsidP="00CF7707"/>
    <w:p w:rsidR="00CF7707" w:rsidRDefault="00CF7707" w:rsidP="00CF7707">
      <w:pPr>
        <w:numPr>
          <w:ilvl w:val="0"/>
          <w:numId w:val="16"/>
        </w:numPr>
        <w:suppressAutoHyphens/>
        <w:spacing w:after="0" w:line="240" w:lineRule="auto"/>
        <w:jc w:val="both"/>
      </w:pPr>
      <w:r>
        <w:rPr>
          <w:b/>
        </w:rPr>
        <w:t>Predmetom nájmu sú nasledovné nebytové priestory:</w:t>
      </w:r>
    </w:p>
    <w:tbl>
      <w:tblPr>
        <w:tblW w:w="0" w:type="auto"/>
        <w:tblInd w:w="108" w:type="dxa"/>
        <w:tblLayout w:type="fixed"/>
        <w:tblLook w:val="0000"/>
      </w:tblPr>
      <w:tblGrid>
        <w:gridCol w:w="1890"/>
        <w:gridCol w:w="1418"/>
        <w:gridCol w:w="1417"/>
        <w:gridCol w:w="1276"/>
        <w:gridCol w:w="1569"/>
      </w:tblGrid>
      <w:tr w:rsidR="00CF7707" w:rsidTr="00143551">
        <w:tc>
          <w:tcPr>
            <w:tcW w:w="1890" w:type="dxa"/>
            <w:tcBorders>
              <w:top w:val="single" w:sz="4" w:space="0" w:color="000000"/>
              <w:left w:val="single" w:sz="4" w:space="0" w:color="000000"/>
              <w:bottom w:val="single" w:sz="4" w:space="0" w:color="000000"/>
            </w:tcBorders>
            <w:shd w:val="clear" w:color="auto" w:fill="auto"/>
          </w:tcPr>
          <w:p w:rsidR="00CF7707" w:rsidRDefault="00CF7707" w:rsidP="00143551">
            <w:pPr>
              <w:jc w:val="both"/>
            </w:pPr>
            <w:r>
              <w:rPr>
                <w:b/>
              </w:rPr>
              <w:t>Účel využitia</w:t>
            </w:r>
          </w:p>
        </w:tc>
        <w:tc>
          <w:tcPr>
            <w:tcW w:w="1418" w:type="dxa"/>
            <w:tcBorders>
              <w:top w:val="single" w:sz="4" w:space="0" w:color="000000"/>
              <w:left w:val="single" w:sz="4" w:space="0" w:color="000000"/>
              <w:bottom w:val="single" w:sz="4" w:space="0" w:color="000000"/>
            </w:tcBorders>
            <w:shd w:val="clear" w:color="auto" w:fill="auto"/>
          </w:tcPr>
          <w:p w:rsidR="00CF7707" w:rsidRDefault="00CF7707" w:rsidP="00143551">
            <w:pPr>
              <w:jc w:val="both"/>
            </w:pPr>
            <w:r>
              <w:rPr>
                <w:b/>
              </w:rPr>
              <w:t>Prenajatá plocha (m</w:t>
            </w:r>
            <w:r>
              <w:rPr>
                <w:b/>
                <w:vertAlign w:val="superscript"/>
              </w:rPr>
              <w:t>2</w:t>
            </w:r>
            <w:r>
              <w:rPr>
                <w:b/>
              </w:rPr>
              <w:t>)</w:t>
            </w:r>
          </w:p>
        </w:tc>
        <w:tc>
          <w:tcPr>
            <w:tcW w:w="1417" w:type="dxa"/>
            <w:tcBorders>
              <w:top w:val="single" w:sz="4" w:space="0" w:color="000000"/>
              <w:left w:val="single" w:sz="4" w:space="0" w:color="000000"/>
              <w:bottom w:val="single" w:sz="4" w:space="0" w:color="000000"/>
            </w:tcBorders>
            <w:shd w:val="clear" w:color="auto" w:fill="auto"/>
          </w:tcPr>
          <w:p w:rsidR="00CF7707" w:rsidRDefault="00CF7707" w:rsidP="00143551">
            <w:pPr>
              <w:jc w:val="both"/>
            </w:pPr>
            <w:r>
              <w:rPr>
                <w:b/>
              </w:rPr>
              <w:t>Vykurovaná</w:t>
            </w:r>
            <w:r>
              <w:rPr>
                <w:b/>
              </w:rPr>
              <w:br/>
              <w:t>plocha (m</w:t>
            </w:r>
            <w:r>
              <w:rPr>
                <w:b/>
                <w:vertAlign w:val="superscript"/>
              </w:rPr>
              <w:t>2</w:t>
            </w:r>
            <w:r>
              <w:rPr>
                <w:b/>
              </w:rPr>
              <w:t>)</w:t>
            </w:r>
          </w:p>
        </w:tc>
        <w:tc>
          <w:tcPr>
            <w:tcW w:w="1276" w:type="dxa"/>
            <w:tcBorders>
              <w:top w:val="single" w:sz="4" w:space="0" w:color="000000"/>
              <w:left w:val="single" w:sz="4" w:space="0" w:color="000000"/>
              <w:bottom w:val="single" w:sz="4" w:space="0" w:color="000000"/>
            </w:tcBorders>
            <w:shd w:val="clear" w:color="auto" w:fill="auto"/>
          </w:tcPr>
          <w:p w:rsidR="00CF7707" w:rsidRDefault="00CF7707" w:rsidP="00143551">
            <w:pPr>
              <w:jc w:val="both"/>
            </w:pPr>
            <w:r>
              <w:rPr>
                <w:b/>
              </w:rPr>
              <w:t>Nájomné</w:t>
            </w:r>
            <w:r>
              <w:rPr>
                <w:b/>
              </w:rPr>
              <w:br/>
              <w:t>(€/m</w:t>
            </w:r>
            <w:r>
              <w:rPr>
                <w:b/>
                <w:vertAlign w:val="superscript"/>
              </w:rPr>
              <w:t>2</w:t>
            </w:r>
            <w:r>
              <w:rPr>
                <w:b/>
              </w:rPr>
              <w:t>/rok)</w:t>
            </w:r>
          </w:p>
        </w:tc>
        <w:tc>
          <w:tcPr>
            <w:tcW w:w="1569" w:type="dxa"/>
            <w:tcBorders>
              <w:top w:val="single" w:sz="4" w:space="0" w:color="000000"/>
              <w:left w:val="single" w:sz="4" w:space="0" w:color="000000"/>
              <w:bottom w:val="single" w:sz="4" w:space="0" w:color="000000"/>
              <w:right w:val="single" w:sz="4" w:space="0" w:color="000000"/>
            </w:tcBorders>
            <w:shd w:val="clear" w:color="auto" w:fill="auto"/>
          </w:tcPr>
          <w:p w:rsidR="00CF7707" w:rsidRDefault="00CF7707" w:rsidP="00143551">
            <w:pPr>
              <w:jc w:val="both"/>
            </w:pPr>
            <w:r>
              <w:rPr>
                <w:b/>
              </w:rPr>
              <w:t>Ročné</w:t>
            </w:r>
            <w:r>
              <w:rPr>
                <w:b/>
              </w:rPr>
              <w:br/>
              <w:t>nájomné (€)</w:t>
            </w:r>
          </w:p>
        </w:tc>
      </w:tr>
      <w:tr w:rsidR="00CF7707" w:rsidTr="00143551">
        <w:tc>
          <w:tcPr>
            <w:tcW w:w="1890" w:type="dxa"/>
            <w:tcBorders>
              <w:top w:val="single" w:sz="4" w:space="0" w:color="000000"/>
              <w:left w:val="single" w:sz="4" w:space="0" w:color="000000"/>
              <w:bottom w:val="single" w:sz="4" w:space="0" w:color="000000"/>
            </w:tcBorders>
            <w:shd w:val="clear" w:color="auto" w:fill="auto"/>
          </w:tcPr>
          <w:p w:rsidR="00CF7707" w:rsidRDefault="00CF7707" w:rsidP="00143551">
            <w:r>
              <w:t>Merné miesto výdajne ortopedicko-protetických pomôcok</w:t>
            </w:r>
          </w:p>
        </w:tc>
        <w:tc>
          <w:tcPr>
            <w:tcW w:w="1418" w:type="dxa"/>
            <w:tcBorders>
              <w:top w:val="single" w:sz="4" w:space="0" w:color="000000"/>
              <w:left w:val="single" w:sz="4" w:space="0" w:color="000000"/>
              <w:bottom w:val="single" w:sz="4" w:space="0" w:color="000000"/>
            </w:tcBorders>
            <w:shd w:val="clear" w:color="auto" w:fill="auto"/>
          </w:tcPr>
          <w:p w:rsidR="00CF7707" w:rsidRDefault="00CF7707" w:rsidP="00143551">
            <w:pPr>
              <w:jc w:val="center"/>
            </w:pPr>
            <w:r>
              <w:t>51,50</w:t>
            </w:r>
          </w:p>
          <w:p w:rsidR="00CF7707" w:rsidRDefault="00CF7707" w:rsidP="00143551">
            <w:pPr>
              <w:jc w:val="center"/>
            </w:pPr>
          </w:p>
        </w:tc>
        <w:tc>
          <w:tcPr>
            <w:tcW w:w="1417" w:type="dxa"/>
            <w:tcBorders>
              <w:top w:val="single" w:sz="4" w:space="0" w:color="000000"/>
              <w:left w:val="single" w:sz="4" w:space="0" w:color="000000"/>
              <w:bottom w:val="single" w:sz="4" w:space="0" w:color="000000"/>
            </w:tcBorders>
            <w:shd w:val="clear" w:color="auto" w:fill="auto"/>
          </w:tcPr>
          <w:p w:rsidR="00CF7707" w:rsidRDefault="00CF7707" w:rsidP="00143551">
            <w:pPr>
              <w:jc w:val="center"/>
            </w:pPr>
            <w:r>
              <w:t>51,50 + 13,78 pomerná časť spoločných priestorov</w:t>
            </w:r>
          </w:p>
        </w:tc>
        <w:tc>
          <w:tcPr>
            <w:tcW w:w="1276" w:type="dxa"/>
            <w:tcBorders>
              <w:top w:val="single" w:sz="4" w:space="0" w:color="000000"/>
              <w:left w:val="single" w:sz="4" w:space="0" w:color="000000"/>
              <w:bottom w:val="single" w:sz="4" w:space="0" w:color="000000"/>
            </w:tcBorders>
            <w:shd w:val="clear" w:color="auto" w:fill="auto"/>
          </w:tcPr>
          <w:p w:rsidR="00CF7707" w:rsidRPr="00CF7707" w:rsidRDefault="00CF7707" w:rsidP="00CF7707">
            <w:pPr>
              <w:ind w:firstLine="0"/>
            </w:pPr>
            <w:proofErr w:type="spellStart"/>
            <w:r w:rsidRPr="00CF7707">
              <w:rPr>
                <w:sz w:val="22"/>
              </w:rPr>
              <w:t>Vysúťažená</w:t>
            </w:r>
            <w:proofErr w:type="spellEnd"/>
            <w:r w:rsidRPr="00CF7707">
              <w:rPr>
                <w:sz w:val="22"/>
              </w:rPr>
              <w:t xml:space="preserve"> suma</w:t>
            </w:r>
          </w:p>
        </w:tc>
        <w:tc>
          <w:tcPr>
            <w:tcW w:w="1569" w:type="dxa"/>
            <w:tcBorders>
              <w:top w:val="single" w:sz="4" w:space="0" w:color="000000"/>
              <w:left w:val="single" w:sz="4" w:space="0" w:color="000000"/>
              <w:bottom w:val="single" w:sz="4" w:space="0" w:color="000000"/>
              <w:right w:val="single" w:sz="4" w:space="0" w:color="000000"/>
            </w:tcBorders>
            <w:shd w:val="clear" w:color="auto" w:fill="auto"/>
          </w:tcPr>
          <w:p w:rsidR="00CF7707" w:rsidRPr="00CF7707" w:rsidRDefault="00CF7707" w:rsidP="00CF7707">
            <w:pPr>
              <w:ind w:firstLine="0"/>
            </w:pPr>
            <w:proofErr w:type="spellStart"/>
            <w:r w:rsidRPr="00CF7707">
              <w:rPr>
                <w:sz w:val="22"/>
              </w:rPr>
              <w:t>Vysúťažená</w:t>
            </w:r>
            <w:proofErr w:type="spellEnd"/>
            <w:r w:rsidRPr="00CF7707">
              <w:rPr>
                <w:sz w:val="22"/>
              </w:rPr>
              <w:t xml:space="preserve"> suma x12</w:t>
            </w:r>
            <w:r>
              <w:rPr>
                <w:sz w:val="22"/>
              </w:rPr>
              <w:t xml:space="preserve"> mesiacov</w:t>
            </w:r>
          </w:p>
        </w:tc>
      </w:tr>
    </w:tbl>
    <w:p w:rsidR="00CF7707" w:rsidRDefault="00CF7707" w:rsidP="00CF7707">
      <w:pPr>
        <w:jc w:val="both"/>
        <w:rPr>
          <w:b/>
        </w:rPr>
      </w:pPr>
    </w:p>
    <w:p w:rsidR="00CF7707" w:rsidRPr="00E05209" w:rsidRDefault="00CF7707" w:rsidP="00CF7707">
      <w:pPr>
        <w:jc w:val="both"/>
        <w:rPr>
          <w:b/>
        </w:rPr>
      </w:pPr>
      <w:r>
        <w:rPr>
          <w:b/>
        </w:rPr>
        <w:t>2) Služby, ktorých poskytovanie je  spojené s užívaním prenajatých nebytových priestorov (spôsob ich výpočtu a zúčtovania):</w:t>
      </w:r>
    </w:p>
    <w:p w:rsidR="00CF7707" w:rsidRPr="00CF7707" w:rsidRDefault="00CF7707" w:rsidP="00CF7707">
      <w:pPr>
        <w:ind w:left="360"/>
        <w:jc w:val="both"/>
        <w:rPr>
          <w:b/>
        </w:rPr>
      </w:pPr>
      <w:r>
        <w:rPr>
          <w:b/>
        </w:rPr>
        <w:t xml:space="preserve">2.1. Mesačná úhrada za služby bez DPH:  </w:t>
      </w:r>
    </w:p>
    <w:tbl>
      <w:tblPr>
        <w:tblW w:w="0" w:type="auto"/>
        <w:tblInd w:w="108" w:type="dxa"/>
        <w:tblLayout w:type="fixed"/>
        <w:tblLook w:val="0000"/>
      </w:tblPr>
      <w:tblGrid>
        <w:gridCol w:w="2268"/>
        <w:gridCol w:w="3312"/>
        <w:gridCol w:w="1234"/>
      </w:tblGrid>
      <w:tr w:rsidR="00CF7707" w:rsidTr="00143551">
        <w:tc>
          <w:tcPr>
            <w:tcW w:w="2268" w:type="dxa"/>
            <w:tcBorders>
              <w:top w:val="single" w:sz="4" w:space="0" w:color="000000"/>
              <w:left w:val="single" w:sz="4" w:space="0" w:color="000000"/>
              <w:bottom w:val="single" w:sz="4" w:space="0" w:color="000000"/>
            </w:tcBorders>
            <w:shd w:val="clear" w:color="auto" w:fill="auto"/>
          </w:tcPr>
          <w:p w:rsidR="00CF7707" w:rsidRDefault="00CF7707" w:rsidP="00143551">
            <w:pPr>
              <w:jc w:val="both"/>
            </w:pPr>
            <w:r>
              <w:rPr>
                <w:b/>
              </w:rPr>
              <w:t>Služba</w:t>
            </w:r>
          </w:p>
        </w:tc>
        <w:tc>
          <w:tcPr>
            <w:tcW w:w="3312" w:type="dxa"/>
            <w:tcBorders>
              <w:top w:val="single" w:sz="4" w:space="0" w:color="000000"/>
              <w:left w:val="single" w:sz="4" w:space="0" w:color="000000"/>
              <w:bottom w:val="single" w:sz="4" w:space="0" w:color="000000"/>
            </w:tcBorders>
            <w:shd w:val="clear" w:color="auto" w:fill="auto"/>
          </w:tcPr>
          <w:p w:rsidR="00CF7707" w:rsidRDefault="00CF7707" w:rsidP="00143551">
            <w:pPr>
              <w:jc w:val="center"/>
            </w:pPr>
            <w:r>
              <w:rPr>
                <w:b/>
              </w:rPr>
              <w:t>Zálohovo (€/rok)</w:t>
            </w:r>
          </w:p>
        </w:tc>
        <w:tc>
          <w:tcPr>
            <w:tcW w:w="1234" w:type="dxa"/>
            <w:tcBorders>
              <w:top w:val="single" w:sz="4" w:space="0" w:color="000000"/>
              <w:left w:val="single" w:sz="4" w:space="0" w:color="000000"/>
              <w:bottom w:val="single" w:sz="4" w:space="0" w:color="000000"/>
              <w:right w:val="single" w:sz="4" w:space="0" w:color="000000"/>
            </w:tcBorders>
            <w:shd w:val="clear" w:color="auto" w:fill="auto"/>
          </w:tcPr>
          <w:p w:rsidR="00CF7707" w:rsidRDefault="00CF7707" w:rsidP="00143551">
            <w:pPr>
              <w:jc w:val="center"/>
            </w:pPr>
            <w:r>
              <w:rPr>
                <w:b/>
              </w:rPr>
              <w:t>Mesačná zálohová platba (€)</w:t>
            </w:r>
          </w:p>
        </w:tc>
      </w:tr>
      <w:tr w:rsidR="00CF7707" w:rsidTr="00143551">
        <w:tc>
          <w:tcPr>
            <w:tcW w:w="2268" w:type="dxa"/>
            <w:tcBorders>
              <w:top w:val="single" w:sz="4" w:space="0" w:color="000000"/>
              <w:left w:val="single" w:sz="4" w:space="0" w:color="000000"/>
              <w:bottom w:val="single" w:sz="4" w:space="0" w:color="000000"/>
            </w:tcBorders>
            <w:shd w:val="clear" w:color="auto" w:fill="auto"/>
          </w:tcPr>
          <w:p w:rsidR="00CF7707" w:rsidRDefault="00CF7707" w:rsidP="00143551">
            <w:pPr>
              <w:jc w:val="both"/>
            </w:pPr>
            <w:r>
              <w:t xml:space="preserve">Vykurovanie </w:t>
            </w:r>
          </w:p>
        </w:tc>
        <w:tc>
          <w:tcPr>
            <w:tcW w:w="3312" w:type="dxa"/>
            <w:tcBorders>
              <w:top w:val="single" w:sz="4" w:space="0" w:color="000000"/>
              <w:left w:val="single" w:sz="4" w:space="0" w:color="000000"/>
              <w:bottom w:val="single" w:sz="4" w:space="0" w:color="000000"/>
            </w:tcBorders>
            <w:shd w:val="clear" w:color="auto" w:fill="auto"/>
          </w:tcPr>
          <w:p w:rsidR="00CF7707" w:rsidRPr="009B2DCE" w:rsidRDefault="00CF7707" w:rsidP="00143551">
            <w:pPr>
              <w:jc w:val="center"/>
            </w:pPr>
            <w:r w:rsidRPr="009B2DCE">
              <w:t xml:space="preserve">65,28 m² x </w:t>
            </w:r>
          </w:p>
          <w:p w:rsidR="00CF7707" w:rsidRPr="009B2DCE" w:rsidRDefault="00CF7707" w:rsidP="00143551">
            <w:pPr>
              <w:jc w:val="center"/>
              <w:rPr>
                <w:b/>
                <w:bCs/>
              </w:rPr>
            </w:pPr>
            <w:r w:rsidRPr="009B2DCE">
              <w:rPr>
                <w:b/>
                <w:bCs/>
              </w:rPr>
              <w:t>19,18113</w:t>
            </w:r>
          </w:p>
          <w:p w:rsidR="00CF7707" w:rsidRPr="009B2DCE" w:rsidRDefault="00CF7707" w:rsidP="00143551">
            <w:pPr>
              <w:jc w:val="center"/>
            </w:pPr>
            <w:r w:rsidRPr="009B2DCE">
              <w:t xml:space="preserve">€/m2 = </w:t>
            </w:r>
            <w:r w:rsidRPr="009B2DCE">
              <w:rPr>
                <w:b/>
                <w:i/>
              </w:rPr>
              <w:t>1 252,14</w:t>
            </w:r>
            <w:r w:rsidRPr="009B2DCE">
              <w:rPr>
                <w:b/>
              </w:rPr>
              <w:t xml:space="preserve"> </w:t>
            </w:r>
          </w:p>
        </w:tc>
        <w:tc>
          <w:tcPr>
            <w:tcW w:w="1234" w:type="dxa"/>
            <w:tcBorders>
              <w:top w:val="single" w:sz="4" w:space="0" w:color="000000"/>
              <w:left w:val="single" w:sz="4" w:space="0" w:color="000000"/>
              <w:bottom w:val="single" w:sz="4" w:space="0" w:color="000000"/>
              <w:right w:val="single" w:sz="4" w:space="0" w:color="000000"/>
            </w:tcBorders>
            <w:shd w:val="clear" w:color="auto" w:fill="auto"/>
          </w:tcPr>
          <w:p w:rsidR="00CF7707" w:rsidRPr="009B2DCE" w:rsidRDefault="00CF7707" w:rsidP="00143551">
            <w:pPr>
              <w:jc w:val="center"/>
            </w:pPr>
            <w:r w:rsidRPr="009B2DCE">
              <w:t>104,35</w:t>
            </w:r>
          </w:p>
        </w:tc>
      </w:tr>
      <w:tr w:rsidR="00CF7707" w:rsidTr="00143551">
        <w:tc>
          <w:tcPr>
            <w:tcW w:w="2268" w:type="dxa"/>
            <w:tcBorders>
              <w:top w:val="single" w:sz="4" w:space="0" w:color="000000"/>
              <w:left w:val="single" w:sz="4" w:space="0" w:color="000000"/>
              <w:bottom w:val="single" w:sz="4" w:space="0" w:color="000000"/>
            </w:tcBorders>
            <w:shd w:val="clear" w:color="auto" w:fill="auto"/>
          </w:tcPr>
          <w:p w:rsidR="00CF7707" w:rsidRDefault="00CF7707" w:rsidP="00143551">
            <w:pPr>
              <w:jc w:val="both"/>
            </w:pPr>
            <w:r>
              <w:t>Dodávka elektrickej energie</w:t>
            </w:r>
          </w:p>
        </w:tc>
        <w:tc>
          <w:tcPr>
            <w:tcW w:w="3312" w:type="dxa"/>
            <w:tcBorders>
              <w:top w:val="single" w:sz="4" w:space="0" w:color="000000"/>
              <w:left w:val="single" w:sz="4" w:space="0" w:color="000000"/>
              <w:bottom w:val="single" w:sz="4" w:space="0" w:color="000000"/>
            </w:tcBorders>
            <w:shd w:val="clear" w:color="auto" w:fill="auto"/>
          </w:tcPr>
          <w:p w:rsidR="00CF7707" w:rsidRPr="009B2DCE" w:rsidRDefault="00CF7707" w:rsidP="00143551">
            <w:r w:rsidRPr="009B2DCE">
              <w:t xml:space="preserve">2 ks svietidiel x 8 </w:t>
            </w:r>
            <w:proofErr w:type="spellStart"/>
            <w:r w:rsidRPr="009B2DCE">
              <w:t>kWh</w:t>
            </w:r>
            <w:proofErr w:type="spellEnd"/>
            <w:r w:rsidRPr="009B2DCE">
              <w:t xml:space="preserve"> x </w:t>
            </w:r>
          </w:p>
          <w:p w:rsidR="00CF7707" w:rsidRPr="009B2DCE" w:rsidRDefault="00CF7707" w:rsidP="00143551">
            <w:pPr>
              <w:rPr>
                <w:b/>
                <w:bCs/>
              </w:rPr>
            </w:pPr>
            <w:r w:rsidRPr="009B2DCE">
              <w:rPr>
                <w:b/>
                <w:bCs/>
              </w:rPr>
              <w:t>0,11656</w:t>
            </w:r>
            <w:r w:rsidRPr="009B2DCE">
              <w:t xml:space="preserve"> €/</w:t>
            </w:r>
            <w:proofErr w:type="spellStart"/>
            <w:r w:rsidRPr="009B2DCE">
              <w:t>kWh</w:t>
            </w:r>
            <w:proofErr w:type="spellEnd"/>
            <w:r w:rsidRPr="009B2DCE">
              <w:t xml:space="preserve"> x 12 </w:t>
            </w:r>
            <w:r>
              <w:t xml:space="preserve">    </w:t>
            </w:r>
            <w:r w:rsidRPr="009B2DCE">
              <w:t xml:space="preserve">mesiacov = </w:t>
            </w:r>
            <w:r w:rsidRPr="009B2DCE">
              <w:rPr>
                <w:b/>
                <w:i/>
              </w:rPr>
              <w:t>22,37</w:t>
            </w:r>
          </w:p>
        </w:tc>
        <w:tc>
          <w:tcPr>
            <w:tcW w:w="1234" w:type="dxa"/>
            <w:tcBorders>
              <w:top w:val="single" w:sz="4" w:space="0" w:color="000000"/>
              <w:left w:val="single" w:sz="4" w:space="0" w:color="000000"/>
              <w:bottom w:val="single" w:sz="4" w:space="0" w:color="000000"/>
              <w:right w:val="single" w:sz="4" w:space="0" w:color="000000"/>
            </w:tcBorders>
            <w:shd w:val="clear" w:color="auto" w:fill="auto"/>
          </w:tcPr>
          <w:p w:rsidR="00CF7707" w:rsidRPr="009B2DCE" w:rsidRDefault="00CF7707" w:rsidP="00143551">
            <w:pPr>
              <w:ind w:firstLine="120"/>
              <w:jc w:val="center"/>
            </w:pPr>
            <w:r w:rsidRPr="009B2DCE">
              <w:t>1,86</w:t>
            </w:r>
          </w:p>
        </w:tc>
      </w:tr>
      <w:tr w:rsidR="00CF7707" w:rsidTr="00143551">
        <w:tc>
          <w:tcPr>
            <w:tcW w:w="2268" w:type="dxa"/>
            <w:tcBorders>
              <w:top w:val="single" w:sz="4" w:space="0" w:color="000000"/>
              <w:left w:val="single" w:sz="4" w:space="0" w:color="000000"/>
              <w:bottom w:val="single" w:sz="4" w:space="0" w:color="000000"/>
            </w:tcBorders>
            <w:shd w:val="clear" w:color="auto" w:fill="auto"/>
          </w:tcPr>
          <w:p w:rsidR="00CF7707" w:rsidRDefault="00CF7707" w:rsidP="00CF7707">
            <w:pPr>
              <w:ind w:firstLine="0"/>
              <w:jc w:val="both"/>
            </w:pPr>
            <w:r>
              <w:t xml:space="preserve">  Dodávka studenej     </w:t>
            </w:r>
            <w:r>
              <w:lastRenderedPageBreak/>
              <w:t>vody</w:t>
            </w:r>
          </w:p>
        </w:tc>
        <w:tc>
          <w:tcPr>
            <w:tcW w:w="3312" w:type="dxa"/>
            <w:tcBorders>
              <w:top w:val="single" w:sz="4" w:space="0" w:color="000000"/>
              <w:left w:val="single" w:sz="4" w:space="0" w:color="000000"/>
              <w:bottom w:val="single" w:sz="4" w:space="0" w:color="000000"/>
            </w:tcBorders>
            <w:shd w:val="clear" w:color="auto" w:fill="auto"/>
          </w:tcPr>
          <w:p w:rsidR="00CF7707" w:rsidRPr="009B2DCE" w:rsidRDefault="00CF7707" w:rsidP="00143551">
            <w:pPr>
              <w:snapToGrid w:val="0"/>
              <w:jc w:val="center"/>
            </w:pPr>
            <w:r w:rsidRPr="009B2DCE">
              <w:lastRenderedPageBreak/>
              <w:t xml:space="preserve">1 osoba x 18 m³ x </w:t>
            </w:r>
          </w:p>
          <w:p w:rsidR="00CF7707" w:rsidRPr="009B2DCE" w:rsidRDefault="00CF7707" w:rsidP="00143551">
            <w:pPr>
              <w:jc w:val="center"/>
              <w:rPr>
                <w:b/>
                <w:bCs/>
              </w:rPr>
            </w:pPr>
            <w:r w:rsidRPr="009B2DCE">
              <w:rPr>
                <w:b/>
                <w:bCs/>
              </w:rPr>
              <w:lastRenderedPageBreak/>
              <w:t>2,74340</w:t>
            </w:r>
          </w:p>
          <w:p w:rsidR="00CF7707" w:rsidRPr="009B2DCE" w:rsidRDefault="00CF7707" w:rsidP="00143551">
            <w:pPr>
              <w:snapToGrid w:val="0"/>
              <w:jc w:val="center"/>
              <w:rPr>
                <w:i/>
              </w:rPr>
            </w:pPr>
            <w:r w:rsidRPr="009B2DCE">
              <w:t xml:space="preserve">€/m3 = </w:t>
            </w:r>
            <w:r w:rsidRPr="009B2DCE">
              <w:rPr>
                <w:b/>
                <w:i/>
              </w:rPr>
              <w:t>49,38</w:t>
            </w:r>
          </w:p>
        </w:tc>
        <w:tc>
          <w:tcPr>
            <w:tcW w:w="1234" w:type="dxa"/>
            <w:tcBorders>
              <w:top w:val="single" w:sz="4" w:space="0" w:color="000000"/>
              <w:left w:val="single" w:sz="4" w:space="0" w:color="000000"/>
              <w:bottom w:val="single" w:sz="4" w:space="0" w:color="000000"/>
              <w:right w:val="single" w:sz="4" w:space="0" w:color="000000"/>
            </w:tcBorders>
            <w:shd w:val="clear" w:color="auto" w:fill="auto"/>
          </w:tcPr>
          <w:p w:rsidR="00CF7707" w:rsidRPr="009B2DCE" w:rsidRDefault="00CF7707" w:rsidP="00143551">
            <w:pPr>
              <w:snapToGrid w:val="0"/>
              <w:jc w:val="center"/>
            </w:pPr>
            <w:r w:rsidRPr="009B2DCE">
              <w:lastRenderedPageBreak/>
              <w:t>4,12</w:t>
            </w:r>
          </w:p>
        </w:tc>
      </w:tr>
      <w:tr w:rsidR="00CF7707" w:rsidTr="00143551">
        <w:tc>
          <w:tcPr>
            <w:tcW w:w="2268" w:type="dxa"/>
            <w:tcBorders>
              <w:top w:val="single" w:sz="4" w:space="0" w:color="000000"/>
              <w:left w:val="single" w:sz="4" w:space="0" w:color="000000"/>
              <w:bottom w:val="single" w:sz="4" w:space="0" w:color="000000"/>
            </w:tcBorders>
            <w:shd w:val="clear" w:color="auto" w:fill="auto"/>
          </w:tcPr>
          <w:p w:rsidR="00CF7707" w:rsidRDefault="00CF7707" w:rsidP="00143551">
            <w:pPr>
              <w:jc w:val="both"/>
            </w:pPr>
            <w:r>
              <w:lastRenderedPageBreak/>
              <w:t>Dodávka TÚV</w:t>
            </w:r>
          </w:p>
        </w:tc>
        <w:tc>
          <w:tcPr>
            <w:tcW w:w="3312" w:type="dxa"/>
            <w:tcBorders>
              <w:top w:val="single" w:sz="4" w:space="0" w:color="000000"/>
              <w:left w:val="single" w:sz="4" w:space="0" w:color="000000"/>
              <w:bottom w:val="single" w:sz="4" w:space="0" w:color="000000"/>
            </w:tcBorders>
            <w:shd w:val="clear" w:color="auto" w:fill="auto"/>
          </w:tcPr>
          <w:p w:rsidR="00CF7707" w:rsidRPr="009B2DCE" w:rsidRDefault="00CF7707" w:rsidP="00143551">
            <w:pPr>
              <w:snapToGrid w:val="0"/>
              <w:jc w:val="center"/>
            </w:pPr>
            <w:r w:rsidRPr="009B2DCE">
              <w:t xml:space="preserve">40% z 18 m3 x </w:t>
            </w:r>
          </w:p>
          <w:p w:rsidR="00CF7707" w:rsidRPr="009B2DCE" w:rsidRDefault="00CF7707" w:rsidP="00143551">
            <w:pPr>
              <w:jc w:val="center"/>
              <w:rPr>
                <w:b/>
                <w:bCs/>
              </w:rPr>
            </w:pPr>
            <w:r w:rsidRPr="009B2DCE">
              <w:rPr>
                <w:b/>
                <w:bCs/>
              </w:rPr>
              <w:t>13,50976</w:t>
            </w:r>
          </w:p>
          <w:p w:rsidR="00CF7707" w:rsidRPr="009B2DCE" w:rsidRDefault="00CF7707" w:rsidP="00143551">
            <w:pPr>
              <w:snapToGrid w:val="0"/>
              <w:jc w:val="center"/>
              <w:rPr>
                <w:i/>
              </w:rPr>
            </w:pPr>
            <w:r w:rsidRPr="009B2DCE">
              <w:t xml:space="preserve">€/m3 = </w:t>
            </w:r>
            <w:r w:rsidRPr="009B2DCE">
              <w:rPr>
                <w:b/>
                <w:i/>
              </w:rPr>
              <w:t>97,27</w:t>
            </w:r>
          </w:p>
        </w:tc>
        <w:tc>
          <w:tcPr>
            <w:tcW w:w="1234" w:type="dxa"/>
            <w:tcBorders>
              <w:top w:val="single" w:sz="4" w:space="0" w:color="000000"/>
              <w:left w:val="single" w:sz="4" w:space="0" w:color="000000"/>
              <w:bottom w:val="single" w:sz="4" w:space="0" w:color="000000"/>
              <w:right w:val="single" w:sz="4" w:space="0" w:color="000000"/>
            </w:tcBorders>
            <w:shd w:val="clear" w:color="auto" w:fill="auto"/>
          </w:tcPr>
          <w:p w:rsidR="00CF7707" w:rsidRPr="009B2DCE" w:rsidRDefault="00CF7707" w:rsidP="00143551">
            <w:pPr>
              <w:snapToGrid w:val="0"/>
              <w:jc w:val="center"/>
            </w:pPr>
            <w:r w:rsidRPr="009B2DCE">
              <w:t>8,10</w:t>
            </w:r>
          </w:p>
        </w:tc>
      </w:tr>
      <w:tr w:rsidR="00CF7707" w:rsidTr="00143551">
        <w:tc>
          <w:tcPr>
            <w:tcW w:w="2268" w:type="dxa"/>
            <w:tcBorders>
              <w:top w:val="single" w:sz="4" w:space="0" w:color="000000"/>
              <w:left w:val="single" w:sz="4" w:space="0" w:color="000000"/>
              <w:bottom w:val="single" w:sz="4" w:space="0" w:color="000000"/>
            </w:tcBorders>
            <w:shd w:val="clear" w:color="auto" w:fill="auto"/>
          </w:tcPr>
          <w:p w:rsidR="00CF7707" w:rsidRDefault="00CF7707" w:rsidP="00143551">
            <w:pPr>
              <w:jc w:val="both"/>
            </w:pPr>
            <w:r>
              <w:t>Prevádzka a  údržba spoločných priestorov</w:t>
            </w:r>
          </w:p>
        </w:tc>
        <w:tc>
          <w:tcPr>
            <w:tcW w:w="3312" w:type="dxa"/>
            <w:tcBorders>
              <w:top w:val="single" w:sz="4" w:space="0" w:color="000000"/>
              <w:left w:val="single" w:sz="4" w:space="0" w:color="000000"/>
              <w:bottom w:val="single" w:sz="4" w:space="0" w:color="000000"/>
            </w:tcBorders>
            <w:shd w:val="clear" w:color="auto" w:fill="auto"/>
          </w:tcPr>
          <w:p w:rsidR="00CF7707" w:rsidRPr="009B2DCE" w:rsidRDefault="00CF7707" w:rsidP="00143551">
            <w:pPr>
              <w:snapToGrid w:val="0"/>
              <w:jc w:val="center"/>
              <w:rPr>
                <w:b/>
                <w:i/>
              </w:rPr>
            </w:pPr>
          </w:p>
          <w:p w:rsidR="00CF7707" w:rsidRPr="009B2DCE" w:rsidRDefault="00CF7707" w:rsidP="00143551">
            <w:pPr>
              <w:jc w:val="center"/>
              <w:rPr>
                <w:b/>
                <w:i/>
              </w:rPr>
            </w:pPr>
            <w:r w:rsidRPr="009B2DCE">
              <w:rPr>
                <w:b/>
                <w:i/>
              </w:rPr>
              <w:t>46,50</w:t>
            </w:r>
          </w:p>
        </w:tc>
        <w:tc>
          <w:tcPr>
            <w:tcW w:w="1234" w:type="dxa"/>
            <w:tcBorders>
              <w:top w:val="single" w:sz="4" w:space="0" w:color="000000"/>
              <w:left w:val="single" w:sz="4" w:space="0" w:color="000000"/>
              <w:bottom w:val="single" w:sz="4" w:space="0" w:color="000000"/>
              <w:right w:val="single" w:sz="4" w:space="0" w:color="000000"/>
            </w:tcBorders>
            <w:shd w:val="clear" w:color="auto" w:fill="auto"/>
          </w:tcPr>
          <w:p w:rsidR="00CF7707" w:rsidRPr="009B2DCE" w:rsidRDefault="00CF7707" w:rsidP="00143551">
            <w:pPr>
              <w:snapToGrid w:val="0"/>
              <w:jc w:val="center"/>
            </w:pPr>
            <w:r w:rsidRPr="009B2DCE">
              <w:t>3,87</w:t>
            </w:r>
          </w:p>
        </w:tc>
      </w:tr>
      <w:tr w:rsidR="00CF7707" w:rsidTr="00143551">
        <w:tc>
          <w:tcPr>
            <w:tcW w:w="2268" w:type="dxa"/>
            <w:tcBorders>
              <w:top w:val="single" w:sz="4" w:space="0" w:color="000000"/>
              <w:left w:val="single" w:sz="4" w:space="0" w:color="000000"/>
              <w:bottom w:val="single" w:sz="4" w:space="0" w:color="000000"/>
            </w:tcBorders>
            <w:shd w:val="clear" w:color="auto" w:fill="auto"/>
          </w:tcPr>
          <w:p w:rsidR="00CF7707" w:rsidRDefault="00CF7707" w:rsidP="00143551">
            <w:pPr>
              <w:jc w:val="both"/>
            </w:pPr>
            <w:r>
              <w:t>Vrátnické služby</w:t>
            </w:r>
          </w:p>
        </w:tc>
        <w:tc>
          <w:tcPr>
            <w:tcW w:w="3312" w:type="dxa"/>
            <w:tcBorders>
              <w:top w:val="single" w:sz="4" w:space="0" w:color="000000"/>
              <w:left w:val="single" w:sz="4" w:space="0" w:color="000000"/>
              <w:bottom w:val="single" w:sz="4" w:space="0" w:color="000000"/>
            </w:tcBorders>
            <w:shd w:val="clear" w:color="auto" w:fill="auto"/>
          </w:tcPr>
          <w:p w:rsidR="00CF7707" w:rsidRPr="009B2DCE" w:rsidRDefault="00CF7707" w:rsidP="00143551">
            <w:pPr>
              <w:jc w:val="center"/>
              <w:rPr>
                <w:b/>
                <w:i/>
              </w:rPr>
            </w:pPr>
            <w:r w:rsidRPr="009B2DCE">
              <w:rPr>
                <w:b/>
                <w:i/>
              </w:rPr>
              <w:t>96,50</w:t>
            </w:r>
          </w:p>
        </w:tc>
        <w:tc>
          <w:tcPr>
            <w:tcW w:w="1234" w:type="dxa"/>
            <w:tcBorders>
              <w:top w:val="single" w:sz="4" w:space="0" w:color="000000"/>
              <w:left w:val="single" w:sz="4" w:space="0" w:color="000000"/>
              <w:bottom w:val="single" w:sz="4" w:space="0" w:color="000000"/>
              <w:right w:val="single" w:sz="4" w:space="0" w:color="000000"/>
            </w:tcBorders>
            <w:shd w:val="clear" w:color="auto" w:fill="auto"/>
          </w:tcPr>
          <w:p w:rsidR="00CF7707" w:rsidRPr="009B2DCE" w:rsidRDefault="00CF7707" w:rsidP="00143551">
            <w:pPr>
              <w:jc w:val="center"/>
            </w:pPr>
            <w:r w:rsidRPr="009B2DCE">
              <w:t>8,04</w:t>
            </w:r>
          </w:p>
        </w:tc>
      </w:tr>
      <w:tr w:rsidR="00CF7707" w:rsidTr="00143551">
        <w:trPr>
          <w:trHeight w:val="112"/>
        </w:trPr>
        <w:tc>
          <w:tcPr>
            <w:tcW w:w="2268" w:type="dxa"/>
            <w:tcBorders>
              <w:top w:val="single" w:sz="4" w:space="0" w:color="000000"/>
              <w:left w:val="single" w:sz="4" w:space="0" w:color="000000"/>
              <w:bottom w:val="single" w:sz="4" w:space="0" w:color="000000"/>
            </w:tcBorders>
            <w:shd w:val="clear" w:color="auto" w:fill="auto"/>
          </w:tcPr>
          <w:p w:rsidR="00CF7707" w:rsidRDefault="00CF7707" w:rsidP="00143551">
            <w:pPr>
              <w:jc w:val="both"/>
            </w:pPr>
            <w:r>
              <w:rPr>
                <w:b/>
              </w:rPr>
              <w:t>Spolu :</w:t>
            </w:r>
          </w:p>
        </w:tc>
        <w:tc>
          <w:tcPr>
            <w:tcW w:w="3312" w:type="dxa"/>
            <w:tcBorders>
              <w:top w:val="single" w:sz="4" w:space="0" w:color="000000"/>
              <w:left w:val="single" w:sz="4" w:space="0" w:color="000000"/>
              <w:bottom w:val="single" w:sz="4" w:space="0" w:color="000000"/>
            </w:tcBorders>
            <w:shd w:val="clear" w:color="auto" w:fill="auto"/>
          </w:tcPr>
          <w:p w:rsidR="00CF7707" w:rsidRPr="009B2DCE" w:rsidRDefault="00CF7707" w:rsidP="00143551">
            <w:pPr>
              <w:snapToGrid w:val="0"/>
              <w:jc w:val="center"/>
              <w:rPr>
                <w:b/>
              </w:rPr>
            </w:pPr>
            <w:r w:rsidRPr="009B2DCE">
              <w:rPr>
                <w:b/>
              </w:rPr>
              <w:t>1 564,16</w:t>
            </w:r>
          </w:p>
        </w:tc>
        <w:tc>
          <w:tcPr>
            <w:tcW w:w="1234" w:type="dxa"/>
            <w:tcBorders>
              <w:top w:val="single" w:sz="4" w:space="0" w:color="000000"/>
              <w:left w:val="single" w:sz="4" w:space="0" w:color="000000"/>
              <w:bottom w:val="single" w:sz="4" w:space="0" w:color="000000"/>
              <w:right w:val="single" w:sz="4" w:space="0" w:color="000000"/>
            </w:tcBorders>
            <w:shd w:val="clear" w:color="auto" w:fill="auto"/>
          </w:tcPr>
          <w:p w:rsidR="00CF7707" w:rsidRPr="009B2DCE" w:rsidRDefault="00CF7707" w:rsidP="00143551">
            <w:pPr>
              <w:snapToGrid w:val="0"/>
              <w:jc w:val="center"/>
              <w:rPr>
                <w:b/>
              </w:rPr>
            </w:pPr>
            <w:r w:rsidRPr="009B2DCE">
              <w:rPr>
                <w:b/>
              </w:rPr>
              <w:t>130,34</w:t>
            </w:r>
          </w:p>
        </w:tc>
      </w:tr>
    </w:tbl>
    <w:p w:rsidR="00CF7707" w:rsidRDefault="00CF7707" w:rsidP="00CF7707">
      <w:pPr>
        <w:jc w:val="both"/>
        <w:rPr>
          <w:b/>
        </w:rPr>
      </w:pPr>
    </w:p>
    <w:p w:rsidR="00CF7707" w:rsidRDefault="00CF7707" w:rsidP="00CF7707">
      <w:pPr>
        <w:jc w:val="both"/>
      </w:pPr>
      <w:r>
        <w:rPr>
          <w:b/>
        </w:rPr>
        <w:t xml:space="preserve">2.2. Spôsob výpočtu zálohových platieb a ich ročného zúčtovania:  </w:t>
      </w:r>
    </w:p>
    <w:p w:rsidR="00CF7707" w:rsidRPr="00C15C2F" w:rsidRDefault="00CF7707" w:rsidP="00CF7707">
      <w:pPr>
        <w:jc w:val="both"/>
      </w:pPr>
      <w:r>
        <w:rPr>
          <w:b/>
        </w:rPr>
        <w:t>Zálohové platby</w:t>
      </w:r>
      <w:r>
        <w:t xml:space="preserve"> na služby spojené s nájmom sa stanovia dohodou v závislosti na výmere prenajatej plochy v m</w:t>
      </w:r>
      <w:r>
        <w:rPr>
          <w:vertAlign w:val="superscript"/>
        </w:rPr>
        <w:t>2</w:t>
      </w:r>
      <w:r>
        <w:t>, podľa príkonu a výkonu elektrických zariadení používanými v súvislosti s účelom predmetu nájmu a podľa  skutočných cien a nákladov za jednotlivé služby.</w:t>
      </w:r>
    </w:p>
    <w:p w:rsidR="00CF7707" w:rsidRDefault="00CF7707" w:rsidP="00CF7707">
      <w:pPr>
        <w:jc w:val="both"/>
      </w:pPr>
      <w:r>
        <w:rPr>
          <w:b/>
        </w:rPr>
        <w:t xml:space="preserve">Ročné zúčtovanie zálohových platieb </w:t>
      </w:r>
      <w:r>
        <w:t xml:space="preserve">sa vykoná porovnaním rozdielu skutočných nákladov na predmet nájmu uvedený v tejto prílohe na strane jednej a skutočnej výšky zaplatených zálohových platieb na strane druhej. Ak budú zriadené samostatné odberné miesta s osobitným meraním spotreby </w:t>
      </w:r>
    </w:p>
    <w:p w:rsidR="00CF7707" w:rsidRDefault="00CF7707" w:rsidP="00CF7707">
      <w:pPr>
        <w:jc w:val="both"/>
      </w:pPr>
      <w:r>
        <w:t>jednotlivých médií pre nájomcu, tento bude uhrádzať skutočnú cenu spotrebovaných médií. V takomto prípade zmluvné strany dodatkom upravia výšku a rozpis zálohových platieb za služby spojené s nájmom.</w:t>
      </w:r>
    </w:p>
    <w:p w:rsidR="00CF7707" w:rsidRDefault="00CF7707" w:rsidP="00CF7707">
      <w:pPr>
        <w:jc w:val="both"/>
      </w:pPr>
    </w:p>
    <w:p w:rsidR="00CF7707" w:rsidRDefault="00CF7707" w:rsidP="00CF7707">
      <w:pPr>
        <w:jc w:val="both"/>
      </w:pPr>
    </w:p>
    <w:p w:rsidR="00CF7707" w:rsidRDefault="00CF7707" w:rsidP="00CF7707">
      <w:pPr>
        <w:jc w:val="both"/>
      </w:pPr>
    </w:p>
    <w:p w:rsidR="00CF7707" w:rsidRDefault="00CF7707" w:rsidP="00CF7707">
      <w:pPr>
        <w:jc w:val="both"/>
      </w:pPr>
    </w:p>
    <w:p w:rsidR="00CF7707" w:rsidRDefault="00CF7707" w:rsidP="00CF7707">
      <w:pPr>
        <w:jc w:val="both"/>
      </w:pPr>
    </w:p>
    <w:p w:rsidR="00CF7707" w:rsidRDefault="00CF7707" w:rsidP="00CF7707">
      <w:pPr>
        <w:jc w:val="both"/>
      </w:pPr>
    </w:p>
    <w:p w:rsidR="002F3D99" w:rsidRDefault="002F3D99" w:rsidP="00CF7707">
      <w:pPr>
        <w:ind w:firstLine="0"/>
      </w:pPr>
    </w:p>
    <w:sectPr w:rsidR="002F3D99" w:rsidSect="002F3D99">
      <w:headerReference w:type="default" r:id="rId9"/>
      <w:footerReference w:type="default" r:id="rId10"/>
      <w:pgSz w:w="11906" w:h="16838"/>
      <w:pgMar w:top="1418" w:right="851" w:bottom="1418" w:left="1418" w:header="709" w:footer="510"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73C0" w:rsidRDefault="004E73C0">
      <w:pPr>
        <w:spacing w:after="0" w:line="240" w:lineRule="auto"/>
      </w:pPr>
      <w:r>
        <w:separator/>
      </w:r>
    </w:p>
  </w:endnote>
  <w:endnote w:type="continuationSeparator" w:id="0">
    <w:p w:rsidR="004E73C0" w:rsidRDefault="004E73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D99" w:rsidRDefault="00457CC4">
    <w:pPr>
      <w:pStyle w:val="Footer"/>
      <w:ind w:firstLine="0"/>
      <w:rPr>
        <w:rFonts w:ascii="Arial" w:hAnsi="Arial" w:cs="Arial"/>
        <w:b/>
        <w:bCs/>
        <w:color w:val="365F91" w:themeColor="accent1" w:themeShade="BF"/>
        <w:sz w:val="22"/>
        <w:szCs w:val="20"/>
      </w:rPr>
    </w:pPr>
    <w:r w:rsidRPr="00457CC4">
      <w:rPr>
        <w:lang w:eastAsia="sk-SK"/>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9.35pt;margin-top:10.45pt;width:4.5pt;height:57pt;z-index:251658752">
          <v:imagedata r:id="rId1" o:title=""/>
          <o:lock v:ext="edit" rotation="t"/>
        </v:shape>
      </w:pict>
    </w:r>
  </w:p>
  <w:p w:rsidR="002F3D99" w:rsidRDefault="000F41A3">
    <w:pPr>
      <w:pStyle w:val="Footer"/>
      <w:ind w:firstLine="0"/>
      <w:rPr>
        <w:rFonts w:ascii="Arial" w:hAnsi="Arial" w:cs="Arial"/>
        <w:b/>
        <w:bCs/>
        <w:color w:val="365F91" w:themeColor="accent1" w:themeShade="BF"/>
        <w:sz w:val="22"/>
        <w:szCs w:val="20"/>
      </w:rPr>
    </w:pPr>
    <w:r>
      <w:rPr>
        <w:rFonts w:ascii="Arial" w:hAnsi="Arial" w:cs="Arial"/>
        <w:b/>
        <w:bCs/>
        <w:color w:val="365F91" w:themeColor="accent1" w:themeShade="BF"/>
        <w:sz w:val="22"/>
        <w:szCs w:val="20"/>
      </w:rPr>
      <w:t>Liptovská nemocnica s poliklinikou MUDr. Ivana Stodolu Liptovský Mikuláš</w:t>
    </w:r>
  </w:p>
  <w:p w:rsidR="002F3D99" w:rsidRDefault="000F41A3">
    <w:pPr>
      <w:pStyle w:val="Footer"/>
      <w:ind w:firstLine="0"/>
      <w:rPr>
        <w:rFonts w:ascii="Arial" w:hAnsi="Arial" w:cs="Arial"/>
        <w:color w:val="365F91" w:themeColor="accent1" w:themeShade="BF"/>
        <w:sz w:val="18"/>
        <w:szCs w:val="16"/>
      </w:rPr>
    </w:pPr>
    <w:proofErr w:type="spellStart"/>
    <w:r>
      <w:rPr>
        <w:rFonts w:ascii="Arial" w:hAnsi="Arial" w:cs="Arial"/>
        <w:color w:val="365F91" w:themeColor="accent1" w:themeShade="BF"/>
        <w:sz w:val="18"/>
        <w:szCs w:val="16"/>
      </w:rPr>
      <w:t>Palúčanská</w:t>
    </w:r>
    <w:proofErr w:type="spellEnd"/>
    <w:r>
      <w:rPr>
        <w:rFonts w:ascii="Arial" w:hAnsi="Arial" w:cs="Arial"/>
        <w:color w:val="365F91" w:themeColor="accent1" w:themeShade="BF"/>
        <w:sz w:val="18"/>
        <w:szCs w:val="16"/>
      </w:rPr>
      <w:t xml:space="preserve"> 25 | 031 23 Liptovský Mikuláš | +421 44/ 55 63 585 | stromkova@nsplm.sk</w:t>
    </w:r>
  </w:p>
  <w:p w:rsidR="002F3D99" w:rsidRDefault="000F41A3">
    <w:pPr>
      <w:pStyle w:val="Footer"/>
      <w:ind w:firstLine="0"/>
      <w:rPr>
        <w:rFonts w:ascii="Arial" w:hAnsi="Arial" w:cs="Arial"/>
        <w:color w:val="365F91" w:themeColor="accent1" w:themeShade="BF"/>
        <w:sz w:val="18"/>
        <w:szCs w:val="16"/>
      </w:rPr>
    </w:pPr>
    <w:r>
      <w:rPr>
        <w:rFonts w:ascii="Arial" w:hAnsi="Arial" w:cs="Arial"/>
        <w:b/>
        <w:bCs/>
        <w:color w:val="365F91" w:themeColor="accent1" w:themeShade="BF"/>
        <w:sz w:val="18"/>
        <w:szCs w:val="16"/>
      </w:rPr>
      <w:t xml:space="preserve">IČO: </w:t>
    </w:r>
    <w:r>
      <w:rPr>
        <w:rFonts w:ascii="Arial" w:hAnsi="Arial" w:cs="Arial"/>
        <w:color w:val="365F91" w:themeColor="accent1" w:themeShade="BF"/>
        <w:sz w:val="18"/>
        <w:szCs w:val="16"/>
      </w:rPr>
      <w:t xml:space="preserve">17336163 | </w:t>
    </w:r>
    <w:r>
      <w:rPr>
        <w:rFonts w:ascii="Arial" w:hAnsi="Arial" w:cs="Arial"/>
        <w:b/>
        <w:bCs/>
        <w:color w:val="365F91" w:themeColor="accent1" w:themeShade="BF"/>
        <w:sz w:val="18"/>
        <w:szCs w:val="16"/>
      </w:rPr>
      <w:t xml:space="preserve">DIČ: </w:t>
    </w:r>
    <w:r>
      <w:rPr>
        <w:rFonts w:ascii="Arial" w:hAnsi="Arial" w:cs="Arial"/>
        <w:color w:val="365F91" w:themeColor="accent1" w:themeShade="BF"/>
        <w:sz w:val="18"/>
        <w:szCs w:val="16"/>
      </w:rPr>
      <w:t xml:space="preserve">2020575755 | </w:t>
    </w:r>
    <w:r>
      <w:rPr>
        <w:rFonts w:ascii="Arial" w:hAnsi="Arial" w:cs="Arial"/>
        <w:b/>
        <w:bCs/>
        <w:color w:val="365F91" w:themeColor="accent1" w:themeShade="BF"/>
        <w:sz w:val="18"/>
        <w:szCs w:val="16"/>
      </w:rPr>
      <w:t>Bankové spojenie:</w:t>
    </w:r>
    <w:r>
      <w:rPr>
        <w:rFonts w:ascii="Arial" w:hAnsi="Arial" w:cs="Arial"/>
        <w:color w:val="365F91" w:themeColor="accent1" w:themeShade="BF"/>
        <w:sz w:val="18"/>
        <w:szCs w:val="16"/>
      </w:rPr>
      <w:t xml:space="preserve"> Štátna pokladnica | </w:t>
    </w:r>
    <w:r>
      <w:rPr>
        <w:rFonts w:ascii="Arial" w:hAnsi="Arial" w:cs="Arial"/>
        <w:b/>
        <w:bCs/>
        <w:color w:val="365F91" w:themeColor="accent1" w:themeShade="BF"/>
        <w:sz w:val="18"/>
        <w:szCs w:val="16"/>
      </w:rPr>
      <w:t xml:space="preserve">IBAN: </w:t>
    </w:r>
    <w:r>
      <w:rPr>
        <w:rFonts w:ascii="Arial" w:hAnsi="Arial" w:cs="Arial"/>
        <w:color w:val="365F91" w:themeColor="accent1" w:themeShade="BF"/>
        <w:sz w:val="18"/>
        <w:szCs w:val="16"/>
      </w:rPr>
      <w:t>SK47 8180 0000 0070 0047 9826</w:t>
    </w:r>
  </w:p>
  <w:p w:rsidR="002F3D99" w:rsidRDefault="000F41A3">
    <w:pPr>
      <w:pStyle w:val="Footer"/>
      <w:ind w:firstLine="0"/>
      <w:rPr>
        <w:rFonts w:ascii="Arial" w:hAnsi="Arial" w:cs="Arial"/>
        <w:color w:val="365F91" w:themeColor="accent1" w:themeShade="BF"/>
        <w:sz w:val="20"/>
        <w:szCs w:val="18"/>
      </w:rPr>
    </w:pPr>
    <w:proofErr w:type="spellStart"/>
    <w:r>
      <w:rPr>
        <w:rFonts w:ascii="Arial" w:hAnsi="Arial" w:cs="Arial"/>
        <w:color w:val="365F91" w:themeColor="accent1" w:themeShade="BF"/>
        <w:sz w:val="20"/>
        <w:szCs w:val="18"/>
      </w:rPr>
      <w:t>www.</w:t>
    </w:r>
    <w:r>
      <w:rPr>
        <w:rFonts w:ascii="Arial" w:hAnsi="Arial" w:cs="Arial"/>
        <w:b/>
        <w:bCs/>
        <w:color w:val="365F91" w:themeColor="accent1" w:themeShade="BF"/>
        <w:sz w:val="32"/>
        <w:szCs w:val="28"/>
      </w:rPr>
      <w:t>nsplm</w:t>
    </w:r>
    <w:r>
      <w:rPr>
        <w:rFonts w:ascii="Arial" w:hAnsi="Arial" w:cs="Arial"/>
        <w:color w:val="365F91" w:themeColor="accent1" w:themeShade="BF"/>
        <w:sz w:val="20"/>
        <w:szCs w:val="18"/>
      </w:rPr>
      <w:t>.sk</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73C0" w:rsidRDefault="004E73C0">
      <w:pPr>
        <w:spacing w:after="0" w:line="240" w:lineRule="auto"/>
      </w:pPr>
      <w:r>
        <w:separator/>
      </w:r>
    </w:p>
  </w:footnote>
  <w:footnote w:type="continuationSeparator" w:id="0">
    <w:p w:rsidR="004E73C0" w:rsidRDefault="004E73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D99" w:rsidRDefault="00457CC4">
    <w:pPr>
      <w:pStyle w:val="Header"/>
    </w:pPr>
    <w:r>
      <w:rPr>
        <w:lang w:eastAsia="sk-SK"/>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2051" type="#_x0000_t75" style="position:absolute;left:0;text-align:left;margin-left:324.4pt;margin-top:-22.65pt;width:170.95pt;height:48.75pt;z-index:251656704">
          <v:imagedata r:id="rId1" o:title=""/>
          <o:lock v:ext="edit" rotation="t"/>
        </v:shape>
      </w:pict>
    </w:r>
    <w:r>
      <w:rPr>
        <w:lang w:eastAsia="sk-SK"/>
      </w:rPr>
      <w:pict>
        <v:shape id="_x0000_s2050" type="#_x0000_t75" style="position:absolute;left:0;text-align:left;margin-left:-34.1pt;margin-top:-14.4pt;width:94.5pt;height:36.75pt;z-index:251657728">
          <v:imagedata r:id="rId2" o:title=""/>
          <o:lock v:ext="edit" rotation="t"/>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name w:val="WW8Num2"/>
    <w:lvl w:ilvl="0">
      <w:start w:val="1"/>
      <w:numFmt w:val="decimal"/>
      <w:lvlText w:val="%1)"/>
      <w:lvlJc w:val="left"/>
      <w:pPr>
        <w:tabs>
          <w:tab w:val="num" w:pos="0"/>
        </w:tabs>
        <w:ind w:left="398" w:hanging="360"/>
      </w:pPr>
      <w:rPr>
        <w:rFonts w:cs="Times New Roman" w:hint="default"/>
      </w:rPr>
    </w:lvl>
  </w:abstractNum>
  <w:abstractNum w:abstractNumId="1">
    <w:nsid w:val="0000000A"/>
    <w:multiLevelType w:val="multilevel"/>
    <w:tmpl w:val="0000000A"/>
    <w:lvl w:ilvl="0">
      <w:start w:val="1"/>
      <w:numFmt w:val="decimal"/>
      <w:lvlText w:val="%1."/>
      <w:lvlJc w:val="left"/>
      <w:pPr>
        <w:tabs>
          <w:tab w:val="num" w:pos="720"/>
        </w:tabs>
        <w:ind w:left="720" w:hanging="360"/>
      </w:pPr>
      <w:rPr>
        <w:b/>
      </w:r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000000B"/>
    <w:multiLevelType w:val="multilevel"/>
    <w:tmpl w:val="0000000B"/>
    <w:lvl w:ilvl="0">
      <w:start w:val="1"/>
      <w:numFmt w:val="decimal"/>
      <w:lvlText w:val="%1."/>
      <w:lvlJc w:val="left"/>
      <w:pPr>
        <w:tabs>
          <w:tab w:val="num" w:pos="360"/>
        </w:tabs>
        <w:ind w:left="360" w:hanging="360"/>
      </w:pPr>
      <w:rPr>
        <w:b/>
        <w:highlight w:val="green"/>
      </w:rPr>
    </w:lvl>
    <w:lvl w:ilvl="1">
      <w:numFmt w:val="bullet"/>
      <w:lvlText w:val="-"/>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000000C"/>
    <w:multiLevelType w:val="multilevel"/>
    <w:tmpl w:val="0000000C"/>
    <w:lvl w:ilvl="0">
      <w:start w:val="1"/>
      <w:numFmt w:val="decimal"/>
      <w:lvlText w:val="%1."/>
      <w:lvlJc w:val="left"/>
      <w:pPr>
        <w:tabs>
          <w:tab w:val="num" w:pos="360"/>
        </w:tabs>
        <w:ind w:left="360" w:hanging="360"/>
      </w:pPr>
      <w:rPr>
        <w:b/>
        <w:strike w:val="0"/>
        <w:dstrike w:val="0"/>
        <w:color w:val="auto"/>
        <w:u w:val="none"/>
      </w:r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0000000D"/>
    <w:multiLevelType w:val="multilevel"/>
    <w:tmpl w:val="0000000D"/>
    <w:lvl w:ilvl="0">
      <w:start w:val="1"/>
      <w:numFmt w:val="decimal"/>
      <w:lvlText w:val="%1."/>
      <w:lvlJc w:val="left"/>
      <w:pPr>
        <w:tabs>
          <w:tab w:val="num" w:pos="720"/>
        </w:tabs>
        <w:ind w:left="720" w:hanging="360"/>
      </w:pPr>
      <w:rPr>
        <w:b/>
      </w:r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0000000E"/>
    <w:multiLevelType w:val="multilevel"/>
    <w:tmpl w:val="000000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00000010"/>
    <w:multiLevelType w:val="multilevel"/>
    <w:tmpl w:val="000000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00000011"/>
    <w:multiLevelType w:val="multilevel"/>
    <w:tmpl w:val="00000011"/>
    <w:lvl w:ilvl="0">
      <w:start w:val="1"/>
      <w:numFmt w:val="decimal"/>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00000012"/>
    <w:multiLevelType w:val="multilevel"/>
    <w:tmpl w:val="000000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00000029"/>
    <w:multiLevelType w:val="multilevel"/>
    <w:tmpl w:val="64B266DA"/>
    <w:lvl w:ilvl="0">
      <w:start w:val="1"/>
      <w:numFmt w:val="lowerLetter"/>
      <w:lvlText w:val="%1)"/>
      <w:lvlJc w:val="left"/>
      <w:pPr>
        <w:tabs>
          <w:tab w:val="num" w:pos="720"/>
        </w:tabs>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nsid w:val="00005F90"/>
    <w:multiLevelType w:val="multilevel"/>
    <w:tmpl w:val="14ECEC2E"/>
    <w:lvl w:ilvl="0">
      <w:start w:val="6"/>
      <w:numFmt w:val="lowerLetter"/>
      <w:lvlText w:val="%1)"/>
      <w:lvlJc w:val="left"/>
      <w:pPr>
        <w:tabs>
          <w:tab w:val="num" w:pos="720"/>
        </w:tabs>
        <w:ind w:left="720" w:hanging="360"/>
      </w:pPr>
    </w:lvl>
    <w:lvl w:ilvl="1">
      <w:start w:val="1"/>
      <w:numFmt w:val="bullet"/>
      <w:lvlText w:val=""/>
      <w:lvlJc w:val="left"/>
      <w:pPr>
        <w:tabs>
          <w:tab w:val="num" w:pos="1440"/>
        </w:tabs>
        <w:ind w:left="1440" w:hanging="36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nsid w:val="00006784"/>
    <w:multiLevelType w:val="multilevel"/>
    <w:tmpl w:val="413275EC"/>
    <w:lvl w:ilvl="0">
      <w:start w:val="4"/>
      <w:numFmt w:val="lowerLetter"/>
      <w:lvlText w:val="%1)"/>
      <w:lvlJc w:val="left"/>
      <w:pPr>
        <w:tabs>
          <w:tab w:val="num" w:pos="720"/>
        </w:tabs>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nsid w:val="287E2319"/>
    <w:multiLevelType w:val="multilevel"/>
    <w:tmpl w:val="776A7BE6"/>
    <w:lvl w:ilvl="0">
      <w:start w:val="3"/>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2C074463"/>
    <w:multiLevelType w:val="multilevel"/>
    <w:tmpl w:val="BA721A84"/>
    <w:lvl w:ilvl="0">
      <w:start w:val="1"/>
      <w:numFmt w:val="decimal"/>
      <w:pStyle w:val="Odsekzoznamu"/>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32C86C7F"/>
    <w:multiLevelType w:val="multilevel"/>
    <w:tmpl w:val="999ECD60"/>
    <w:lvl w:ilvl="0">
      <w:start w:val="1"/>
      <w:numFmt w:val="decimal"/>
      <w:lvlText w:val="%1."/>
      <w:lvlJc w:val="left"/>
      <w:pPr>
        <w:ind w:left="720" w:hanging="360"/>
      </w:pPr>
      <w:rPr>
        <w:rFonts w:ascii="Arial" w:eastAsia="Calibri"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440E101F"/>
    <w:multiLevelType w:val="multilevel"/>
    <w:tmpl w:val="6140732C"/>
    <w:lvl w:ilvl="0">
      <w:numFmt w:val="bullet"/>
      <w:lvlText w:val="-"/>
      <w:lvlJc w:val="left"/>
      <w:pPr>
        <w:ind w:left="644" w:hanging="360"/>
      </w:pPr>
      <w:rPr>
        <w:rFonts w:ascii="Arial" w:eastAsia="Calibri" w:hAnsi="Arial" w:cs="Arial" w:hint="default"/>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num w:numId="1">
    <w:abstractNumId w:val="13"/>
  </w:num>
  <w:num w:numId="2">
    <w:abstractNumId w:val="9"/>
    <w:lvlOverride w:ilvl="0">
      <w:startOverride w:val="1"/>
    </w:lvlOverride>
  </w:num>
  <w:num w:numId="3">
    <w:abstractNumId w:val="11"/>
    <w:lvlOverride w:ilvl="0">
      <w:startOverride w:val="4"/>
    </w:lvlOverride>
  </w:num>
  <w:num w:numId="4">
    <w:abstractNumId w:val="10"/>
    <w:lvlOverride w:ilvl="0">
      <w:startOverride w:val="6"/>
    </w:lvlOverride>
  </w:num>
  <w:num w:numId="5">
    <w:abstractNumId w:val="15"/>
  </w:num>
  <w:num w:numId="6">
    <w:abstractNumId w:val="12"/>
  </w:num>
  <w:num w:numId="7">
    <w:abstractNumId w:val="14"/>
  </w:num>
  <w:num w:numId="8">
    <w:abstractNumId w:val="1"/>
  </w:num>
  <w:num w:numId="9">
    <w:abstractNumId w:val="2"/>
  </w:num>
  <w:num w:numId="10">
    <w:abstractNumId w:val="3"/>
  </w:num>
  <w:num w:numId="11">
    <w:abstractNumId w:val="4"/>
  </w:num>
  <w:num w:numId="12">
    <w:abstractNumId w:val="5"/>
  </w:num>
  <w:num w:numId="13">
    <w:abstractNumId w:val="6"/>
  </w:num>
  <w:num w:numId="14">
    <w:abstractNumId w:val="7"/>
  </w:num>
  <w:num w:numId="15">
    <w:abstractNumId w:val="8"/>
  </w:num>
  <w:num w:numId="1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7170"/>
    <o:shapelayout v:ext="edit">
      <o:idmap v:ext="edit" data="2"/>
    </o:shapelayout>
  </w:hdrShapeDefaults>
  <w:footnotePr>
    <w:footnote w:id="-1"/>
    <w:footnote w:id="0"/>
  </w:footnotePr>
  <w:endnotePr>
    <w:endnote w:id="-1"/>
    <w:endnote w:id="0"/>
  </w:endnotePr>
  <w:compat/>
  <w:rsids>
    <w:rsidRoot w:val="002F3D99"/>
    <w:rsid w:val="000F41A3"/>
    <w:rsid w:val="002F3D99"/>
    <w:rsid w:val="00457CC4"/>
    <w:rsid w:val="004E73C0"/>
    <w:rsid w:val="00643A50"/>
    <w:rsid w:val="008149A6"/>
    <w:rsid w:val="00826E25"/>
    <w:rsid w:val="00AA1F5A"/>
    <w:rsid w:val="00CF7707"/>
    <w:rsid w:val="00FA3573"/>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2F3D99"/>
    <w:pPr>
      <w:ind w:firstLine="284"/>
    </w:pPr>
    <w:rPr>
      <w:rFonts w:ascii="Times New Roman" w:eastAsia="Calibri" w:hAnsi="Times New Roman" w:cs="Calibri"/>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59"/>
    <w:rsid w:val="002F3D9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Normlnatabuka"/>
    <w:uiPriority w:val="59"/>
    <w:rsid w:val="002F3D9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Normlnatabuka"/>
    <w:uiPriority w:val="59"/>
    <w:rsid w:val="002F3D9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Normlnatabuka"/>
    <w:uiPriority w:val="59"/>
    <w:rsid w:val="002F3D9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Normlnatabuka"/>
    <w:uiPriority w:val="99"/>
    <w:rsid w:val="002F3D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Normlnatabuka"/>
    <w:uiPriority w:val="99"/>
    <w:rsid w:val="002F3D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Normlnatabuka"/>
    <w:uiPriority w:val="99"/>
    <w:rsid w:val="002F3D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Normlnatabuka"/>
    <w:uiPriority w:val="99"/>
    <w:rsid w:val="002F3D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lnatabuka"/>
    <w:uiPriority w:val="99"/>
    <w:rsid w:val="002F3D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Normlnatabuka"/>
    <w:uiPriority w:val="99"/>
    <w:rsid w:val="002F3D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Normlnatabuka"/>
    <w:uiPriority w:val="99"/>
    <w:rsid w:val="002F3D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Normlnatabuka"/>
    <w:uiPriority w:val="99"/>
    <w:rsid w:val="002F3D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Normlnatabuka"/>
    <w:uiPriority w:val="99"/>
    <w:rsid w:val="002F3D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Normlnatabuka"/>
    <w:uiPriority w:val="99"/>
    <w:rsid w:val="002F3D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Normlnatabuka"/>
    <w:uiPriority w:val="99"/>
    <w:rsid w:val="002F3D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lnatabuka"/>
    <w:uiPriority w:val="99"/>
    <w:rsid w:val="002F3D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Normlnatabuka"/>
    <w:uiPriority w:val="99"/>
    <w:rsid w:val="002F3D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Normlnatabuka"/>
    <w:uiPriority w:val="99"/>
    <w:rsid w:val="002F3D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Normlnatabuka"/>
    <w:uiPriority w:val="99"/>
    <w:rsid w:val="002F3D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Normlnatabuka"/>
    <w:uiPriority w:val="99"/>
    <w:rsid w:val="002F3D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Normlnatabuka"/>
    <w:uiPriority w:val="99"/>
    <w:rsid w:val="002F3D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Normlnatabuka"/>
    <w:uiPriority w:val="99"/>
    <w:rsid w:val="002F3D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lnatabuka"/>
    <w:uiPriority w:val="99"/>
    <w:rsid w:val="002F3D99"/>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Normlnatabuka"/>
    <w:uiPriority w:val="99"/>
    <w:rsid w:val="002F3D99"/>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Normlnatabuka"/>
    <w:uiPriority w:val="99"/>
    <w:rsid w:val="002F3D99"/>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Normlnatabuka"/>
    <w:uiPriority w:val="99"/>
    <w:rsid w:val="002F3D99"/>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Normlnatabuka"/>
    <w:uiPriority w:val="99"/>
    <w:rsid w:val="002F3D99"/>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Normlnatabuka"/>
    <w:uiPriority w:val="99"/>
    <w:rsid w:val="002F3D99"/>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Normlnatabuka"/>
    <w:uiPriority w:val="59"/>
    <w:rsid w:val="002F3D9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lnatabuka"/>
    <w:uiPriority w:val="59"/>
    <w:rsid w:val="002F3D9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Normlnatabuka"/>
    <w:uiPriority w:val="59"/>
    <w:rsid w:val="002F3D9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Normlnatabuka"/>
    <w:uiPriority w:val="59"/>
    <w:rsid w:val="002F3D9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Normlnatabuka"/>
    <w:uiPriority w:val="59"/>
    <w:rsid w:val="002F3D9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Normlnatabuka"/>
    <w:uiPriority w:val="59"/>
    <w:rsid w:val="002F3D9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Normlnatabuka"/>
    <w:uiPriority w:val="59"/>
    <w:rsid w:val="002F3D9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Normlnatabuka"/>
    <w:uiPriority w:val="99"/>
    <w:rsid w:val="002F3D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lnatabuka"/>
    <w:uiPriority w:val="99"/>
    <w:rsid w:val="002F3D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Normlnatabuka"/>
    <w:uiPriority w:val="99"/>
    <w:rsid w:val="002F3D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Normlnatabuka"/>
    <w:uiPriority w:val="99"/>
    <w:rsid w:val="002F3D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Normlnatabuka"/>
    <w:uiPriority w:val="99"/>
    <w:rsid w:val="002F3D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Normlnatabuka"/>
    <w:uiPriority w:val="99"/>
    <w:rsid w:val="002F3D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Normlnatabuka"/>
    <w:uiPriority w:val="99"/>
    <w:rsid w:val="002F3D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Normlnatabuka"/>
    <w:uiPriority w:val="99"/>
    <w:rsid w:val="002F3D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lnatabuka"/>
    <w:uiPriority w:val="99"/>
    <w:rsid w:val="002F3D99"/>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Normlnatabuka"/>
    <w:uiPriority w:val="99"/>
    <w:rsid w:val="002F3D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Normlnatabuka"/>
    <w:uiPriority w:val="99"/>
    <w:rsid w:val="002F3D99"/>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Normlnatabuka"/>
    <w:uiPriority w:val="99"/>
    <w:rsid w:val="002F3D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Normlnatabuka"/>
    <w:uiPriority w:val="99"/>
    <w:rsid w:val="002F3D99"/>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Normlnatabuka"/>
    <w:uiPriority w:val="99"/>
    <w:rsid w:val="002F3D99"/>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Normlnatabuka"/>
    <w:uiPriority w:val="99"/>
    <w:rsid w:val="002F3D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lnatabuka"/>
    <w:uiPriority w:val="99"/>
    <w:rsid w:val="002F3D99"/>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Normlnatabuka"/>
    <w:uiPriority w:val="99"/>
    <w:rsid w:val="002F3D99"/>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Normlnatabuka"/>
    <w:uiPriority w:val="99"/>
    <w:rsid w:val="002F3D99"/>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Normlnatabuka"/>
    <w:uiPriority w:val="99"/>
    <w:rsid w:val="002F3D99"/>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Normlnatabuka"/>
    <w:uiPriority w:val="99"/>
    <w:rsid w:val="002F3D99"/>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Normlnatabuka"/>
    <w:uiPriority w:val="99"/>
    <w:rsid w:val="002F3D99"/>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Normlnatabuka"/>
    <w:uiPriority w:val="99"/>
    <w:rsid w:val="002F3D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lnatabuka"/>
    <w:uiPriority w:val="99"/>
    <w:rsid w:val="002F3D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Normlnatabuka"/>
    <w:uiPriority w:val="99"/>
    <w:rsid w:val="002F3D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Normlnatabuka"/>
    <w:uiPriority w:val="99"/>
    <w:rsid w:val="002F3D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Normlnatabuka"/>
    <w:uiPriority w:val="99"/>
    <w:rsid w:val="002F3D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Normlnatabuka"/>
    <w:uiPriority w:val="99"/>
    <w:rsid w:val="002F3D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Normlnatabuka"/>
    <w:uiPriority w:val="99"/>
    <w:rsid w:val="002F3D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Normlnatabuka"/>
    <w:uiPriority w:val="99"/>
    <w:rsid w:val="002F3D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lnatabuka"/>
    <w:uiPriority w:val="99"/>
    <w:rsid w:val="002F3D99"/>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Normlnatabuka"/>
    <w:uiPriority w:val="99"/>
    <w:rsid w:val="002F3D99"/>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Normlnatabuka"/>
    <w:uiPriority w:val="99"/>
    <w:rsid w:val="002F3D99"/>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Normlnatabuka"/>
    <w:uiPriority w:val="99"/>
    <w:rsid w:val="002F3D99"/>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Normlnatabuka"/>
    <w:uiPriority w:val="99"/>
    <w:rsid w:val="002F3D99"/>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Normlnatabuka"/>
    <w:uiPriority w:val="99"/>
    <w:rsid w:val="002F3D99"/>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Normlnatabuka"/>
    <w:uiPriority w:val="99"/>
    <w:rsid w:val="002F3D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lnatabuka"/>
    <w:uiPriority w:val="99"/>
    <w:rsid w:val="002F3D99"/>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Normlnatabuka"/>
    <w:uiPriority w:val="99"/>
    <w:rsid w:val="002F3D99"/>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Normlnatabuka"/>
    <w:uiPriority w:val="99"/>
    <w:rsid w:val="002F3D99"/>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Normlnatabuka"/>
    <w:uiPriority w:val="99"/>
    <w:rsid w:val="002F3D99"/>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Normlnatabuka"/>
    <w:uiPriority w:val="99"/>
    <w:rsid w:val="002F3D99"/>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Normlnatabuka"/>
    <w:uiPriority w:val="99"/>
    <w:rsid w:val="002F3D99"/>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Normlnatabuka"/>
    <w:uiPriority w:val="99"/>
    <w:rsid w:val="002F3D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lnatabuka"/>
    <w:uiPriority w:val="99"/>
    <w:rsid w:val="002F3D99"/>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Normlnatabuka"/>
    <w:uiPriority w:val="99"/>
    <w:rsid w:val="002F3D99"/>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Normlnatabuka"/>
    <w:uiPriority w:val="99"/>
    <w:rsid w:val="002F3D99"/>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Normlnatabuka"/>
    <w:uiPriority w:val="99"/>
    <w:rsid w:val="002F3D99"/>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Normlnatabuka"/>
    <w:uiPriority w:val="99"/>
    <w:rsid w:val="002F3D99"/>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Normlnatabuka"/>
    <w:uiPriority w:val="99"/>
    <w:rsid w:val="002F3D99"/>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Normlnatabuka"/>
    <w:uiPriority w:val="99"/>
    <w:rsid w:val="002F3D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lnatabuka"/>
    <w:uiPriority w:val="99"/>
    <w:rsid w:val="002F3D99"/>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Normlnatabuka"/>
    <w:uiPriority w:val="99"/>
    <w:rsid w:val="002F3D99"/>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Normlnatabuka"/>
    <w:uiPriority w:val="99"/>
    <w:rsid w:val="002F3D99"/>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Normlnatabuka"/>
    <w:uiPriority w:val="99"/>
    <w:rsid w:val="002F3D99"/>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Normlnatabuka"/>
    <w:uiPriority w:val="99"/>
    <w:rsid w:val="002F3D99"/>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Normlnatabuka"/>
    <w:uiPriority w:val="99"/>
    <w:rsid w:val="002F3D99"/>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Normlnatabuka"/>
    <w:uiPriority w:val="99"/>
    <w:rsid w:val="002F3D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lnatabuka"/>
    <w:uiPriority w:val="99"/>
    <w:rsid w:val="002F3D99"/>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Normlnatabuka"/>
    <w:uiPriority w:val="99"/>
    <w:rsid w:val="002F3D99"/>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Normlnatabuka"/>
    <w:uiPriority w:val="99"/>
    <w:rsid w:val="002F3D99"/>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Normlnatabuka"/>
    <w:uiPriority w:val="99"/>
    <w:rsid w:val="002F3D99"/>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Normlnatabuka"/>
    <w:uiPriority w:val="99"/>
    <w:rsid w:val="002F3D99"/>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Normlnatabuka"/>
    <w:uiPriority w:val="99"/>
    <w:rsid w:val="002F3D99"/>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Normlnatabuka"/>
    <w:uiPriority w:val="99"/>
    <w:rsid w:val="002F3D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lnatabuka"/>
    <w:uiPriority w:val="99"/>
    <w:rsid w:val="002F3D99"/>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Normlnatabuka"/>
    <w:uiPriority w:val="99"/>
    <w:rsid w:val="002F3D99"/>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Normlnatabuka"/>
    <w:uiPriority w:val="99"/>
    <w:rsid w:val="002F3D99"/>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Normlnatabuka"/>
    <w:uiPriority w:val="99"/>
    <w:rsid w:val="002F3D99"/>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Normlnatabuka"/>
    <w:uiPriority w:val="99"/>
    <w:rsid w:val="002F3D99"/>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Normlnatabuka"/>
    <w:uiPriority w:val="99"/>
    <w:rsid w:val="002F3D99"/>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Normlnatabuka"/>
    <w:uiPriority w:val="99"/>
    <w:rsid w:val="002F3D99"/>
    <w:pPr>
      <w:spacing w:after="0" w:line="240" w:lineRule="auto"/>
    </w:pPr>
    <w:rPr>
      <w:color w:val="404040"/>
      <w:sz w:val="20"/>
      <w:szCs w:val="20"/>
      <w:lang w:eastAsia="sk-SK"/>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Normlnatabuka"/>
    <w:uiPriority w:val="99"/>
    <w:rsid w:val="002F3D99"/>
    <w:pPr>
      <w:spacing w:after="0" w:line="240" w:lineRule="auto"/>
    </w:pPr>
    <w:rPr>
      <w:color w:val="404040"/>
      <w:sz w:val="20"/>
      <w:szCs w:val="20"/>
      <w:lang w:eastAsia="sk-SK"/>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Normlnatabuka"/>
    <w:uiPriority w:val="99"/>
    <w:rsid w:val="002F3D99"/>
    <w:pPr>
      <w:spacing w:after="0" w:line="240" w:lineRule="auto"/>
    </w:pPr>
    <w:rPr>
      <w:color w:val="404040"/>
      <w:sz w:val="20"/>
      <w:szCs w:val="20"/>
      <w:lang w:eastAsia="sk-SK"/>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Normlnatabuka"/>
    <w:uiPriority w:val="99"/>
    <w:rsid w:val="002F3D99"/>
    <w:pPr>
      <w:spacing w:after="0" w:line="240" w:lineRule="auto"/>
    </w:pPr>
    <w:rPr>
      <w:color w:val="404040"/>
      <w:sz w:val="20"/>
      <w:szCs w:val="20"/>
      <w:lang w:eastAsia="sk-SK"/>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Normlnatabuka"/>
    <w:uiPriority w:val="99"/>
    <w:rsid w:val="002F3D99"/>
    <w:pPr>
      <w:spacing w:after="0" w:line="240" w:lineRule="auto"/>
    </w:pPr>
    <w:rPr>
      <w:color w:val="404040"/>
      <w:sz w:val="20"/>
      <w:szCs w:val="20"/>
      <w:lang w:eastAsia="sk-SK"/>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Normlnatabuka"/>
    <w:uiPriority w:val="99"/>
    <w:rsid w:val="002F3D99"/>
    <w:pPr>
      <w:spacing w:after="0" w:line="240" w:lineRule="auto"/>
    </w:pPr>
    <w:rPr>
      <w:color w:val="404040"/>
      <w:sz w:val="20"/>
      <w:szCs w:val="20"/>
      <w:lang w:eastAsia="sk-SK"/>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Normlnatabuka"/>
    <w:uiPriority w:val="99"/>
    <w:rsid w:val="002F3D99"/>
    <w:pPr>
      <w:spacing w:after="0" w:line="240" w:lineRule="auto"/>
    </w:pPr>
    <w:rPr>
      <w:color w:val="404040"/>
      <w:sz w:val="20"/>
      <w:szCs w:val="20"/>
      <w:lang w:eastAsia="sk-SK"/>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Normlnatabuka"/>
    <w:uiPriority w:val="99"/>
    <w:rsid w:val="002F3D99"/>
    <w:pPr>
      <w:spacing w:after="0" w:line="240" w:lineRule="auto"/>
    </w:pPr>
    <w:rPr>
      <w:color w:val="404040"/>
      <w:sz w:val="20"/>
      <w:szCs w:val="20"/>
      <w:lang w:eastAsia="sk-SK"/>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Normlnatabuka"/>
    <w:uiPriority w:val="99"/>
    <w:rsid w:val="002F3D99"/>
    <w:pPr>
      <w:spacing w:after="0" w:line="240" w:lineRule="auto"/>
    </w:pPr>
    <w:rPr>
      <w:color w:val="404040"/>
      <w:sz w:val="20"/>
      <w:szCs w:val="20"/>
      <w:lang w:eastAsia="sk-SK"/>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Normlnatabuka"/>
    <w:uiPriority w:val="99"/>
    <w:rsid w:val="002F3D99"/>
    <w:pPr>
      <w:spacing w:after="0" w:line="240" w:lineRule="auto"/>
    </w:pPr>
    <w:rPr>
      <w:color w:val="404040"/>
      <w:sz w:val="20"/>
      <w:szCs w:val="20"/>
      <w:lang w:eastAsia="sk-SK"/>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Normlnatabuka"/>
    <w:uiPriority w:val="99"/>
    <w:rsid w:val="002F3D99"/>
    <w:pPr>
      <w:spacing w:after="0" w:line="240" w:lineRule="auto"/>
    </w:pPr>
    <w:rPr>
      <w:color w:val="404040"/>
      <w:sz w:val="20"/>
      <w:szCs w:val="20"/>
      <w:lang w:eastAsia="sk-SK"/>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Normlnatabuka"/>
    <w:uiPriority w:val="99"/>
    <w:rsid w:val="002F3D99"/>
    <w:pPr>
      <w:spacing w:after="0" w:line="240" w:lineRule="auto"/>
    </w:pPr>
    <w:rPr>
      <w:color w:val="404040"/>
      <w:sz w:val="20"/>
      <w:szCs w:val="20"/>
      <w:lang w:eastAsia="sk-SK"/>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Normlnatabuka"/>
    <w:uiPriority w:val="99"/>
    <w:rsid w:val="002F3D99"/>
    <w:pPr>
      <w:spacing w:after="0" w:line="240" w:lineRule="auto"/>
    </w:pPr>
    <w:rPr>
      <w:color w:val="404040"/>
      <w:sz w:val="20"/>
      <w:szCs w:val="20"/>
      <w:lang w:eastAsia="sk-SK"/>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Normlnatabuka"/>
    <w:uiPriority w:val="99"/>
    <w:rsid w:val="002F3D99"/>
    <w:pPr>
      <w:spacing w:after="0" w:line="240" w:lineRule="auto"/>
    </w:pPr>
    <w:rPr>
      <w:color w:val="404040"/>
      <w:sz w:val="20"/>
      <w:szCs w:val="20"/>
      <w:lang w:eastAsia="sk-SK"/>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Normlnatabuka"/>
    <w:uiPriority w:val="99"/>
    <w:rsid w:val="002F3D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lnatabuka"/>
    <w:uiPriority w:val="99"/>
    <w:rsid w:val="002F3D99"/>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Normlnatabuka"/>
    <w:uiPriority w:val="99"/>
    <w:rsid w:val="002F3D99"/>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Normlnatabuka"/>
    <w:uiPriority w:val="99"/>
    <w:rsid w:val="002F3D99"/>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Normlnatabuka"/>
    <w:uiPriority w:val="99"/>
    <w:rsid w:val="002F3D99"/>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Normlnatabuka"/>
    <w:uiPriority w:val="99"/>
    <w:rsid w:val="002F3D99"/>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Normlnatabuka"/>
    <w:uiPriority w:val="99"/>
    <w:rsid w:val="002F3D99"/>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customStyle="1" w:styleId="Heading1">
    <w:name w:val="Heading 1"/>
    <w:basedOn w:val="Normlny"/>
    <w:next w:val="Normlny"/>
    <w:link w:val="Heading1Char"/>
    <w:uiPriority w:val="9"/>
    <w:qFormat/>
    <w:rsid w:val="002F3D99"/>
    <w:pPr>
      <w:keepNext/>
      <w:keepLines/>
      <w:spacing w:before="360" w:after="80"/>
      <w:outlineLvl w:val="0"/>
    </w:pPr>
    <w:rPr>
      <w:rFonts w:ascii="Arial" w:eastAsia="Arial" w:hAnsi="Arial" w:cs="Arial"/>
      <w:color w:val="365F91" w:themeColor="accent1" w:themeShade="BF"/>
      <w:sz w:val="40"/>
      <w:szCs w:val="40"/>
    </w:rPr>
  </w:style>
  <w:style w:type="paragraph" w:customStyle="1" w:styleId="Heading2">
    <w:name w:val="Heading 2"/>
    <w:basedOn w:val="Normlny"/>
    <w:next w:val="Normlny"/>
    <w:link w:val="Heading2Char"/>
    <w:uiPriority w:val="9"/>
    <w:unhideWhenUsed/>
    <w:qFormat/>
    <w:rsid w:val="002F3D99"/>
    <w:pPr>
      <w:keepNext/>
      <w:keepLines/>
      <w:spacing w:before="160" w:after="80"/>
      <w:outlineLvl w:val="1"/>
    </w:pPr>
    <w:rPr>
      <w:rFonts w:ascii="Arial" w:eastAsia="Arial" w:hAnsi="Arial" w:cs="Arial"/>
      <w:color w:val="365F91" w:themeColor="accent1" w:themeShade="BF"/>
      <w:sz w:val="32"/>
      <w:szCs w:val="32"/>
    </w:rPr>
  </w:style>
  <w:style w:type="paragraph" w:customStyle="1" w:styleId="Heading3">
    <w:name w:val="Heading 3"/>
    <w:basedOn w:val="Normlny"/>
    <w:next w:val="Normlny"/>
    <w:link w:val="Heading3Char"/>
    <w:uiPriority w:val="9"/>
    <w:unhideWhenUsed/>
    <w:qFormat/>
    <w:rsid w:val="002F3D99"/>
    <w:pPr>
      <w:keepNext/>
      <w:keepLines/>
      <w:spacing w:before="160" w:after="80"/>
      <w:outlineLvl w:val="2"/>
    </w:pPr>
    <w:rPr>
      <w:rFonts w:ascii="Arial" w:eastAsia="Arial" w:hAnsi="Arial" w:cs="Arial"/>
      <w:color w:val="365F91" w:themeColor="accent1" w:themeShade="BF"/>
      <w:sz w:val="28"/>
      <w:szCs w:val="28"/>
    </w:rPr>
  </w:style>
  <w:style w:type="paragraph" w:customStyle="1" w:styleId="Heading4">
    <w:name w:val="Heading 4"/>
    <w:basedOn w:val="Normlny"/>
    <w:next w:val="Normlny"/>
    <w:link w:val="Heading4Char"/>
    <w:uiPriority w:val="9"/>
    <w:unhideWhenUsed/>
    <w:qFormat/>
    <w:rsid w:val="002F3D99"/>
    <w:pPr>
      <w:keepNext/>
      <w:keepLines/>
      <w:spacing w:before="80" w:after="40"/>
      <w:outlineLvl w:val="3"/>
    </w:pPr>
    <w:rPr>
      <w:rFonts w:ascii="Arial" w:eastAsia="Arial" w:hAnsi="Arial" w:cs="Arial"/>
      <w:i/>
      <w:iCs/>
      <w:color w:val="365F91" w:themeColor="accent1" w:themeShade="BF"/>
    </w:rPr>
  </w:style>
  <w:style w:type="paragraph" w:customStyle="1" w:styleId="Heading5">
    <w:name w:val="Heading 5"/>
    <w:basedOn w:val="Normlny"/>
    <w:next w:val="Normlny"/>
    <w:link w:val="Heading5Char"/>
    <w:uiPriority w:val="9"/>
    <w:unhideWhenUsed/>
    <w:qFormat/>
    <w:rsid w:val="002F3D99"/>
    <w:pPr>
      <w:keepNext/>
      <w:keepLines/>
      <w:spacing w:before="80" w:after="40"/>
      <w:outlineLvl w:val="4"/>
    </w:pPr>
    <w:rPr>
      <w:rFonts w:ascii="Arial" w:eastAsia="Arial" w:hAnsi="Arial" w:cs="Arial"/>
      <w:color w:val="365F91" w:themeColor="accent1" w:themeShade="BF"/>
    </w:rPr>
  </w:style>
  <w:style w:type="paragraph" w:customStyle="1" w:styleId="Heading6">
    <w:name w:val="Heading 6"/>
    <w:basedOn w:val="Normlny"/>
    <w:next w:val="Normlny"/>
    <w:link w:val="Heading6Char"/>
    <w:uiPriority w:val="9"/>
    <w:unhideWhenUsed/>
    <w:qFormat/>
    <w:rsid w:val="002F3D99"/>
    <w:pPr>
      <w:keepNext/>
      <w:keepLines/>
      <w:spacing w:before="40" w:after="0"/>
      <w:outlineLvl w:val="5"/>
    </w:pPr>
    <w:rPr>
      <w:rFonts w:ascii="Arial" w:eastAsia="Arial" w:hAnsi="Arial" w:cs="Arial"/>
      <w:i/>
      <w:iCs/>
      <w:color w:val="595959" w:themeColor="text1" w:themeTint="A6"/>
    </w:rPr>
  </w:style>
  <w:style w:type="paragraph" w:customStyle="1" w:styleId="Heading7">
    <w:name w:val="Heading 7"/>
    <w:basedOn w:val="Normlny"/>
    <w:next w:val="Normlny"/>
    <w:link w:val="Heading7Char"/>
    <w:uiPriority w:val="9"/>
    <w:unhideWhenUsed/>
    <w:qFormat/>
    <w:rsid w:val="002F3D99"/>
    <w:pPr>
      <w:keepNext/>
      <w:keepLines/>
      <w:spacing w:before="40" w:after="0"/>
      <w:outlineLvl w:val="6"/>
    </w:pPr>
    <w:rPr>
      <w:rFonts w:ascii="Arial" w:eastAsia="Arial" w:hAnsi="Arial" w:cs="Arial"/>
      <w:color w:val="595959" w:themeColor="text1" w:themeTint="A6"/>
    </w:rPr>
  </w:style>
  <w:style w:type="paragraph" w:customStyle="1" w:styleId="Heading8">
    <w:name w:val="Heading 8"/>
    <w:basedOn w:val="Normlny"/>
    <w:next w:val="Normlny"/>
    <w:link w:val="Heading8Char"/>
    <w:uiPriority w:val="9"/>
    <w:unhideWhenUsed/>
    <w:qFormat/>
    <w:rsid w:val="002F3D99"/>
    <w:pPr>
      <w:keepNext/>
      <w:keepLines/>
      <w:spacing w:after="0"/>
      <w:outlineLvl w:val="7"/>
    </w:pPr>
    <w:rPr>
      <w:rFonts w:ascii="Arial" w:eastAsia="Arial" w:hAnsi="Arial" w:cs="Arial"/>
      <w:i/>
      <w:iCs/>
      <w:color w:val="272727" w:themeColor="text1" w:themeTint="D8"/>
    </w:rPr>
  </w:style>
  <w:style w:type="paragraph" w:customStyle="1" w:styleId="Heading9">
    <w:name w:val="Heading 9"/>
    <w:basedOn w:val="Normlny"/>
    <w:next w:val="Normlny"/>
    <w:link w:val="Heading9Char"/>
    <w:uiPriority w:val="9"/>
    <w:unhideWhenUsed/>
    <w:qFormat/>
    <w:rsid w:val="002F3D99"/>
    <w:pPr>
      <w:keepNext/>
      <w:keepLines/>
      <w:spacing w:after="0"/>
      <w:outlineLvl w:val="8"/>
    </w:pPr>
    <w:rPr>
      <w:rFonts w:ascii="Arial" w:eastAsia="Arial" w:hAnsi="Arial" w:cs="Arial"/>
      <w:i/>
      <w:iCs/>
      <w:color w:val="272727" w:themeColor="text1" w:themeTint="D8"/>
    </w:rPr>
  </w:style>
  <w:style w:type="character" w:customStyle="1" w:styleId="Heading1Char">
    <w:name w:val="Heading 1 Char"/>
    <w:basedOn w:val="Predvolenpsmoodseku"/>
    <w:link w:val="Heading1"/>
    <w:uiPriority w:val="9"/>
    <w:rsid w:val="002F3D99"/>
    <w:rPr>
      <w:rFonts w:ascii="Arial" w:eastAsia="Arial" w:hAnsi="Arial" w:cs="Arial"/>
      <w:color w:val="365F91" w:themeColor="accent1" w:themeShade="BF"/>
      <w:sz w:val="40"/>
      <w:szCs w:val="40"/>
    </w:rPr>
  </w:style>
  <w:style w:type="character" w:customStyle="1" w:styleId="Heading2Char">
    <w:name w:val="Heading 2 Char"/>
    <w:basedOn w:val="Predvolenpsmoodseku"/>
    <w:link w:val="Heading2"/>
    <w:uiPriority w:val="9"/>
    <w:rsid w:val="002F3D99"/>
    <w:rPr>
      <w:rFonts w:ascii="Arial" w:eastAsia="Arial" w:hAnsi="Arial" w:cs="Arial"/>
      <w:color w:val="365F91" w:themeColor="accent1" w:themeShade="BF"/>
      <w:sz w:val="32"/>
      <w:szCs w:val="32"/>
    </w:rPr>
  </w:style>
  <w:style w:type="character" w:customStyle="1" w:styleId="Heading3Char">
    <w:name w:val="Heading 3 Char"/>
    <w:basedOn w:val="Predvolenpsmoodseku"/>
    <w:link w:val="Heading3"/>
    <w:uiPriority w:val="9"/>
    <w:rsid w:val="002F3D99"/>
    <w:rPr>
      <w:rFonts w:ascii="Arial" w:eastAsia="Arial" w:hAnsi="Arial" w:cs="Arial"/>
      <w:color w:val="365F91" w:themeColor="accent1" w:themeShade="BF"/>
      <w:sz w:val="28"/>
      <w:szCs w:val="28"/>
    </w:rPr>
  </w:style>
  <w:style w:type="character" w:customStyle="1" w:styleId="Heading4Char">
    <w:name w:val="Heading 4 Char"/>
    <w:basedOn w:val="Predvolenpsmoodseku"/>
    <w:link w:val="Heading4"/>
    <w:uiPriority w:val="9"/>
    <w:rsid w:val="002F3D99"/>
    <w:rPr>
      <w:rFonts w:ascii="Arial" w:eastAsia="Arial" w:hAnsi="Arial" w:cs="Arial"/>
      <w:i/>
      <w:iCs/>
      <w:color w:val="365F91" w:themeColor="accent1" w:themeShade="BF"/>
    </w:rPr>
  </w:style>
  <w:style w:type="character" w:customStyle="1" w:styleId="Heading5Char">
    <w:name w:val="Heading 5 Char"/>
    <w:basedOn w:val="Predvolenpsmoodseku"/>
    <w:link w:val="Heading5"/>
    <w:uiPriority w:val="9"/>
    <w:rsid w:val="002F3D99"/>
    <w:rPr>
      <w:rFonts w:ascii="Arial" w:eastAsia="Arial" w:hAnsi="Arial" w:cs="Arial"/>
      <w:color w:val="365F91" w:themeColor="accent1" w:themeShade="BF"/>
    </w:rPr>
  </w:style>
  <w:style w:type="character" w:customStyle="1" w:styleId="Heading6Char">
    <w:name w:val="Heading 6 Char"/>
    <w:basedOn w:val="Predvolenpsmoodseku"/>
    <w:link w:val="Heading6"/>
    <w:uiPriority w:val="9"/>
    <w:rsid w:val="002F3D99"/>
    <w:rPr>
      <w:rFonts w:ascii="Arial" w:eastAsia="Arial" w:hAnsi="Arial" w:cs="Arial"/>
      <w:i/>
      <w:iCs/>
      <w:color w:val="595959" w:themeColor="text1" w:themeTint="A6"/>
    </w:rPr>
  </w:style>
  <w:style w:type="character" w:customStyle="1" w:styleId="Heading7Char">
    <w:name w:val="Heading 7 Char"/>
    <w:basedOn w:val="Predvolenpsmoodseku"/>
    <w:link w:val="Heading7"/>
    <w:uiPriority w:val="9"/>
    <w:rsid w:val="002F3D99"/>
    <w:rPr>
      <w:rFonts w:ascii="Arial" w:eastAsia="Arial" w:hAnsi="Arial" w:cs="Arial"/>
      <w:color w:val="595959" w:themeColor="text1" w:themeTint="A6"/>
    </w:rPr>
  </w:style>
  <w:style w:type="character" w:customStyle="1" w:styleId="Heading8Char">
    <w:name w:val="Heading 8 Char"/>
    <w:basedOn w:val="Predvolenpsmoodseku"/>
    <w:link w:val="Heading8"/>
    <w:uiPriority w:val="9"/>
    <w:rsid w:val="002F3D99"/>
    <w:rPr>
      <w:rFonts w:ascii="Arial" w:eastAsia="Arial" w:hAnsi="Arial" w:cs="Arial"/>
      <w:i/>
      <w:iCs/>
      <w:color w:val="272727" w:themeColor="text1" w:themeTint="D8"/>
    </w:rPr>
  </w:style>
  <w:style w:type="character" w:customStyle="1" w:styleId="Heading9Char">
    <w:name w:val="Heading 9 Char"/>
    <w:basedOn w:val="Predvolenpsmoodseku"/>
    <w:link w:val="Heading9"/>
    <w:uiPriority w:val="9"/>
    <w:rsid w:val="002F3D99"/>
    <w:rPr>
      <w:rFonts w:ascii="Arial" w:eastAsia="Arial" w:hAnsi="Arial" w:cs="Arial"/>
      <w:i/>
      <w:iCs/>
      <w:color w:val="272727" w:themeColor="text1" w:themeTint="D8"/>
    </w:rPr>
  </w:style>
  <w:style w:type="paragraph" w:styleId="Nzov">
    <w:name w:val="Title"/>
    <w:basedOn w:val="Normlny"/>
    <w:next w:val="Normlny"/>
    <w:link w:val="NzovChar"/>
    <w:uiPriority w:val="10"/>
    <w:qFormat/>
    <w:rsid w:val="002F3D99"/>
    <w:pPr>
      <w:spacing w:after="80" w:line="240" w:lineRule="auto"/>
      <w:contextualSpacing/>
    </w:pPr>
    <w:rPr>
      <w:rFonts w:ascii="Arial" w:eastAsia="Arial" w:hAnsi="Arial" w:cs="Arial"/>
      <w:spacing w:val="-10"/>
      <w:sz w:val="56"/>
      <w:szCs w:val="56"/>
    </w:rPr>
  </w:style>
  <w:style w:type="character" w:customStyle="1" w:styleId="NzovChar">
    <w:name w:val="Názov Char"/>
    <w:basedOn w:val="Predvolenpsmoodseku"/>
    <w:link w:val="Nzov"/>
    <w:uiPriority w:val="10"/>
    <w:rsid w:val="002F3D99"/>
    <w:rPr>
      <w:rFonts w:ascii="Arial" w:eastAsia="Arial" w:hAnsi="Arial" w:cs="Arial"/>
      <w:spacing w:val="-10"/>
      <w:sz w:val="56"/>
      <w:szCs w:val="56"/>
    </w:rPr>
  </w:style>
  <w:style w:type="paragraph" w:styleId="Podtitul">
    <w:name w:val="Subtitle"/>
    <w:basedOn w:val="Normlny"/>
    <w:next w:val="Normlny"/>
    <w:link w:val="PodtitulChar"/>
    <w:uiPriority w:val="11"/>
    <w:qFormat/>
    <w:rsid w:val="002F3D99"/>
    <w:pPr>
      <w:numPr>
        <w:ilvl w:val="1"/>
      </w:numPr>
      <w:ind w:firstLine="284"/>
    </w:pPr>
    <w:rPr>
      <w:color w:val="595959" w:themeColor="text1" w:themeTint="A6"/>
      <w:spacing w:val="15"/>
      <w:sz w:val="28"/>
      <w:szCs w:val="28"/>
    </w:rPr>
  </w:style>
  <w:style w:type="character" w:customStyle="1" w:styleId="PodtitulChar">
    <w:name w:val="Podtitul Char"/>
    <w:basedOn w:val="Predvolenpsmoodseku"/>
    <w:link w:val="Podtitul"/>
    <w:uiPriority w:val="11"/>
    <w:rsid w:val="002F3D99"/>
    <w:rPr>
      <w:color w:val="595959" w:themeColor="text1" w:themeTint="A6"/>
      <w:spacing w:val="15"/>
      <w:sz w:val="28"/>
      <w:szCs w:val="28"/>
    </w:rPr>
  </w:style>
  <w:style w:type="paragraph" w:styleId="Citcia">
    <w:name w:val="Quote"/>
    <w:basedOn w:val="Normlny"/>
    <w:next w:val="Normlny"/>
    <w:link w:val="CitciaChar"/>
    <w:uiPriority w:val="29"/>
    <w:qFormat/>
    <w:rsid w:val="002F3D99"/>
    <w:pPr>
      <w:spacing w:before="160"/>
      <w:jc w:val="center"/>
    </w:pPr>
    <w:rPr>
      <w:i/>
      <w:iCs/>
      <w:color w:val="404040" w:themeColor="text1" w:themeTint="BF"/>
    </w:rPr>
  </w:style>
  <w:style w:type="character" w:customStyle="1" w:styleId="CitciaChar">
    <w:name w:val="Citácia Char"/>
    <w:basedOn w:val="Predvolenpsmoodseku"/>
    <w:link w:val="Citcia"/>
    <w:uiPriority w:val="29"/>
    <w:rsid w:val="002F3D99"/>
    <w:rPr>
      <w:i/>
      <w:iCs/>
      <w:color w:val="404040" w:themeColor="text1" w:themeTint="BF"/>
    </w:rPr>
  </w:style>
  <w:style w:type="character" w:styleId="Intenzvnezvraznenie">
    <w:name w:val="Intense Emphasis"/>
    <w:basedOn w:val="Predvolenpsmoodseku"/>
    <w:uiPriority w:val="21"/>
    <w:qFormat/>
    <w:rsid w:val="002F3D99"/>
    <w:rPr>
      <w:i/>
      <w:iCs/>
      <w:color w:val="365F91" w:themeColor="accent1" w:themeShade="BF"/>
    </w:rPr>
  </w:style>
  <w:style w:type="paragraph" w:styleId="Zvraznencitcia">
    <w:name w:val="Intense Quote"/>
    <w:basedOn w:val="Normlny"/>
    <w:next w:val="Normlny"/>
    <w:link w:val="ZvraznencitciaChar"/>
    <w:uiPriority w:val="30"/>
    <w:qFormat/>
    <w:rsid w:val="002F3D9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ZvraznencitciaChar">
    <w:name w:val="Zvýraznená citácia Char"/>
    <w:basedOn w:val="Predvolenpsmoodseku"/>
    <w:link w:val="Zvraznencitcia"/>
    <w:uiPriority w:val="30"/>
    <w:rsid w:val="002F3D99"/>
    <w:rPr>
      <w:i/>
      <w:iCs/>
      <w:color w:val="365F91" w:themeColor="accent1" w:themeShade="BF"/>
    </w:rPr>
  </w:style>
  <w:style w:type="character" w:styleId="Intenzvnyodkaz">
    <w:name w:val="Intense Reference"/>
    <w:basedOn w:val="Predvolenpsmoodseku"/>
    <w:uiPriority w:val="32"/>
    <w:qFormat/>
    <w:rsid w:val="002F3D99"/>
    <w:rPr>
      <w:b/>
      <w:bCs/>
      <w:smallCaps/>
      <w:color w:val="365F91" w:themeColor="accent1" w:themeShade="BF"/>
      <w:spacing w:val="5"/>
    </w:rPr>
  </w:style>
  <w:style w:type="paragraph" w:styleId="Bezriadkovania">
    <w:name w:val="No Spacing"/>
    <w:basedOn w:val="Normlny"/>
    <w:uiPriority w:val="1"/>
    <w:qFormat/>
    <w:rsid w:val="002F3D99"/>
    <w:pPr>
      <w:spacing w:after="0" w:line="240" w:lineRule="auto"/>
    </w:pPr>
  </w:style>
  <w:style w:type="character" w:styleId="Jemnzvraznenie">
    <w:name w:val="Subtle Emphasis"/>
    <w:basedOn w:val="Predvolenpsmoodseku"/>
    <w:uiPriority w:val="19"/>
    <w:qFormat/>
    <w:rsid w:val="002F3D99"/>
    <w:rPr>
      <w:i/>
      <w:iCs/>
      <w:color w:val="404040" w:themeColor="text1" w:themeTint="BF"/>
    </w:rPr>
  </w:style>
  <w:style w:type="character" w:styleId="Zvraznenie">
    <w:name w:val="Emphasis"/>
    <w:basedOn w:val="Predvolenpsmoodseku"/>
    <w:uiPriority w:val="20"/>
    <w:qFormat/>
    <w:rsid w:val="002F3D99"/>
    <w:rPr>
      <w:i/>
      <w:iCs/>
    </w:rPr>
  </w:style>
  <w:style w:type="character" w:styleId="Siln">
    <w:name w:val="Strong"/>
    <w:basedOn w:val="Predvolenpsmoodseku"/>
    <w:uiPriority w:val="22"/>
    <w:qFormat/>
    <w:rsid w:val="002F3D99"/>
    <w:rPr>
      <w:b/>
      <w:bCs/>
    </w:rPr>
  </w:style>
  <w:style w:type="character" w:styleId="Jemnodkaz">
    <w:name w:val="Subtle Reference"/>
    <w:basedOn w:val="Predvolenpsmoodseku"/>
    <w:uiPriority w:val="31"/>
    <w:qFormat/>
    <w:rsid w:val="002F3D99"/>
    <w:rPr>
      <w:smallCaps/>
      <w:color w:val="5A5A5A" w:themeColor="text1" w:themeTint="A5"/>
    </w:rPr>
  </w:style>
  <w:style w:type="character" w:styleId="Nzovknihy">
    <w:name w:val="Book Title"/>
    <w:basedOn w:val="Predvolenpsmoodseku"/>
    <w:uiPriority w:val="33"/>
    <w:qFormat/>
    <w:rsid w:val="002F3D99"/>
    <w:rPr>
      <w:b/>
      <w:bCs/>
      <w:i/>
      <w:iCs/>
      <w:spacing w:val="5"/>
    </w:rPr>
  </w:style>
  <w:style w:type="character" w:customStyle="1" w:styleId="HeaderChar">
    <w:name w:val="Header Char"/>
    <w:basedOn w:val="Predvolenpsmoodseku"/>
    <w:link w:val="Header"/>
    <w:uiPriority w:val="99"/>
    <w:rsid w:val="002F3D99"/>
  </w:style>
  <w:style w:type="character" w:customStyle="1" w:styleId="FooterChar">
    <w:name w:val="Footer Char"/>
    <w:basedOn w:val="Predvolenpsmoodseku"/>
    <w:link w:val="Footer"/>
    <w:uiPriority w:val="99"/>
    <w:rsid w:val="002F3D99"/>
  </w:style>
  <w:style w:type="paragraph" w:customStyle="1" w:styleId="Caption">
    <w:name w:val="Caption"/>
    <w:basedOn w:val="Normlny"/>
    <w:next w:val="Normlny"/>
    <w:uiPriority w:val="35"/>
    <w:unhideWhenUsed/>
    <w:qFormat/>
    <w:rsid w:val="002F3D99"/>
    <w:pPr>
      <w:spacing w:line="240" w:lineRule="auto"/>
    </w:pPr>
    <w:rPr>
      <w:i/>
      <w:iCs/>
      <w:color w:val="1F497D" w:themeColor="text2"/>
      <w:sz w:val="18"/>
      <w:szCs w:val="18"/>
    </w:rPr>
  </w:style>
  <w:style w:type="paragraph" w:styleId="Textpoznmkypodiarou">
    <w:name w:val="footnote text"/>
    <w:basedOn w:val="Normlny"/>
    <w:link w:val="TextpoznmkypodiarouChar"/>
    <w:uiPriority w:val="99"/>
    <w:semiHidden/>
    <w:unhideWhenUsed/>
    <w:rsid w:val="002F3D99"/>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2F3D99"/>
    <w:rPr>
      <w:sz w:val="20"/>
      <w:szCs w:val="20"/>
    </w:rPr>
  </w:style>
  <w:style w:type="character" w:styleId="Odkaznapoznmkupodiarou">
    <w:name w:val="footnote reference"/>
    <w:basedOn w:val="Predvolenpsmoodseku"/>
    <w:uiPriority w:val="99"/>
    <w:semiHidden/>
    <w:unhideWhenUsed/>
    <w:rsid w:val="002F3D99"/>
    <w:rPr>
      <w:vertAlign w:val="superscript"/>
    </w:rPr>
  </w:style>
  <w:style w:type="paragraph" w:styleId="Textkoncovejpoznmky">
    <w:name w:val="endnote text"/>
    <w:basedOn w:val="Normlny"/>
    <w:link w:val="TextkoncovejpoznmkyChar"/>
    <w:uiPriority w:val="99"/>
    <w:semiHidden/>
    <w:unhideWhenUsed/>
    <w:rsid w:val="002F3D99"/>
    <w:pPr>
      <w:spacing w:after="0" w:line="240" w:lineRule="auto"/>
    </w:pPr>
    <w:rPr>
      <w:sz w:val="20"/>
      <w:szCs w:val="20"/>
    </w:rPr>
  </w:style>
  <w:style w:type="character" w:customStyle="1" w:styleId="TextkoncovejpoznmkyChar">
    <w:name w:val="Text koncovej poznámky Char"/>
    <w:basedOn w:val="Predvolenpsmoodseku"/>
    <w:link w:val="Textkoncovejpoznmky"/>
    <w:uiPriority w:val="99"/>
    <w:semiHidden/>
    <w:rsid w:val="002F3D99"/>
    <w:rPr>
      <w:sz w:val="20"/>
      <w:szCs w:val="20"/>
    </w:rPr>
  </w:style>
  <w:style w:type="character" w:styleId="Odkaznakoncovpoznmku">
    <w:name w:val="endnote reference"/>
    <w:basedOn w:val="Predvolenpsmoodseku"/>
    <w:uiPriority w:val="99"/>
    <w:semiHidden/>
    <w:unhideWhenUsed/>
    <w:rsid w:val="002F3D99"/>
    <w:rPr>
      <w:vertAlign w:val="superscript"/>
    </w:rPr>
  </w:style>
  <w:style w:type="character" w:styleId="PouitHypertextovPrepojenie">
    <w:name w:val="FollowedHyperlink"/>
    <w:basedOn w:val="Predvolenpsmoodseku"/>
    <w:uiPriority w:val="99"/>
    <w:semiHidden/>
    <w:unhideWhenUsed/>
    <w:rsid w:val="002F3D99"/>
    <w:rPr>
      <w:color w:val="800080" w:themeColor="followedHyperlink"/>
      <w:u w:val="single"/>
    </w:rPr>
  </w:style>
  <w:style w:type="paragraph" w:styleId="Obsah1">
    <w:name w:val="toc 1"/>
    <w:basedOn w:val="Normlny"/>
    <w:next w:val="Normlny"/>
    <w:uiPriority w:val="39"/>
    <w:unhideWhenUsed/>
    <w:rsid w:val="002F3D99"/>
    <w:pPr>
      <w:spacing w:after="100"/>
    </w:pPr>
  </w:style>
  <w:style w:type="paragraph" w:styleId="Obsah2">
    <w:name w:val="toc 2"/>
    <w:basedOn w:val="Normlny"/>
    <w:next w:val="Normlny"/>
    <w:uiPriority w:val="39"/>
    <w:unhideWhenUsed/>
    <w:rsid w:val="002F3D99"/>
    <w:pPr>
      <w:spacing w:after="100"/>
      <w:ind w:left="220"/>
    </w:pPr>
  </w:style>
  <w:style w:type="paragraph" w:styleId="Obsah3">
    <w:name w:val="toc 3"/>
    <w:basedOn w:val="Normlny"/>
    <w:next w:val="Normlny"/>
    <w:uiPriority w:val="39"/>
    <w:unhideWhenUsed/>
    <w:rsid w:val="002F3D99"/>
    <w:pPr>
      <w:spacing w:after="100"/>
      <w:ind w:left="440"/>
    </w:pPr>
  </w:style>
  <w:style w:type="paragraph" w:styleId="Obsah4">
    <w:name w:val="toc 4"/>
    <w:basedOn w:val="Normlny"/>
    <w:next w:val="Normlny"/>
    <w:uiPriority w:val="39"/>
    <w:unhideWhenUsed/>
    <w:rsid w:val="002F3D99"/>
    <w:pPr>
      <w:spacing w:after="100"/>
      <w:ind w:left="660"/>
    </w:pPr>
  </w:style>
  <w:style w:type="paragraph" w:styleId="Obsah5">
    <w:name w:val="toc 5"/>
    <w:basedOn w:val="Normlny"/>
    <w:next w:val="Normlny"/>
    <w:uiPriority w:val="39"/>
    <w:unhideWhenUsed/>
    <w:rsid w:val="002F3D99"/>
    <w:pPr>
      <w:spacing w:after="100"/>
      <w:ind w:left="880"/>
    </w:pPr>
  </w:style>
  <w:style w:type="paragraph" w:styleId="Obsah6">
    <w:name w:val="toc 6"/>
    <w:basedOn w:val="Normlny"/>
    <w:next w:val="Normlny"/>
    <w:uiPriority w:val="39"/>
    <w:unhideWhenUsed/>
    <w:rsid w:val="002F3D99"/>
    <w:pPr>
      <w:spacing w:after="100"/>
      <w:ind w:left="1100"/>
    </w:pPr>
  </w:style>
  <w:style w:type="paragraph" w:styleId="Obsah7">
    <w:name w:val="toc 7"/>
    <w:basedOn w:val="Normlny"/>
    <w:next w:val="Normlny"/>
    <w:uiPriority w:val="39"/>
    <w:unhideWhenUsed/>
    <w:rsid w:val="002F3D99"/>
    <w:pPr>
      <w:spacing w:after="100"/>
      <w:ind w:left="1320"/>
    </w:pPr>
  </w:style>
  <w:style w:type="paragraph" w:styleId="Obsah8">
    <w:name w:val="toc 8"/>
    <w:basedOn w:val="Normlny"/>
    <w:next w:val="Normlny"/>
    <w:uiPriority w:val="39"/>
    <w:unhideWhenUsed/>
    <w:rsid w:val="002F3D99"/>
    <w:pPr>
      <w:spacing w:after="100"/>
      <w:ind w:left="1540"/>
    </w:pPr>
  </w:style>
  <w:style w:type="paragraph" w:styleId="Obsah9">
    <w:name w:val="toc 9"/>
    <w:basedOn w:val="Normlny"/>
    <w:next w:val="Normlny"/>
    <w:uiPriority w:val="39"/>
    <w:unhideWhenUsed/>
    <w:rsid w:val="002F3D99"/>
    <w:pPr>
      <w:spacing w:after="100"/>
      <w:ind w:left="1760"/>
    </w:pPr>
  </w:style>
  <w:style w:type="character" w:styleId="Textzstupnhosymbolu">
    <w:name w:val="Placeholder Text"/>
    <w:basedOn w:val="Predvolenpsmoodseku"/>
    <w:uiPriority w:val="99"/>
    <w:semiHidden/>
    <w:rsid w:val="002F3D99"/>
    <w:rPr>
      <w:color w:val="666666"/>
    </w:rPr>
  </w:style>
  <w:style w:type="paragraph" w:styleId="Hlavikaobsahu">
    <w:name w:val="TOC Heading"/>
    <w:uiPriority w:val="39"/>
    <w:unhideWhenUsed/>
    <w:rsid w:val="002F3D99"/>
  </w:style>
  <w:style w:type="paragraph" w:styleId="Zoznamobrzkov">
    <w:name w:val="table of figures"/>
    <w:basedOn w:val="Normlny"/>
    <w:next w:val="Normlny"/>
    <w:uiPriority w:val="99"/>
    <w:unhideWhenUsed/>
    <w:rsid w:val="002F3D99"/>
    <w:pPr>
      <w:spacing w:after="0"/>
    </w:pPr>
  </w:style>
  <w:style w:type="paragraph" w:styleId="Odsekzoznamu">
    <w:name w:val="List Paragraph"/>
    <w:basedOn w:val="Normlny"/>
    <w:uiPriority w:val="34"/>
    <w:qFormat/>
    <w:rsid w:val="002F3D99"/>
    <w:pPr>
      <w:numPr>
        <w:numId w:val="1"/>
      </w:numPr>
      <w:spacing w:before="120" w:after="120"/>
    </w:pPr>
    <w:rPr>
      <w:b/>
      <w:sz w:val="28"/>
    </w:rPr>
  </w:style>
  <w:style w:type="paragraph" w:customStyle="1" w:styleId="Header">
    <w:name w:val="Header"/>
    <w:basedOn w:val="Normlny"/>
    <w:link w:val="HlavikaChar"/>
    <w:unhideWhenUsed/>
    <w:rsid w:val="002F3D99"/>
    <w:pPr>
      <w:tabs>
        <w:tab w:val="center" w:pos="4536"/>
        <w:tab w:val="right" w:pos="9072"/>
      </w:tabs>
      <w:spacing w:after="0" w:line="240" w:lineRule="auto"/>
    </w:pPr>
  </w:style>
  <w:style w:type="character" w:customStyle="1" w:styleId="HlavikaChar">
    <w:name w:val="Hlavička Char"/>
    <w:basedOn w:val="Predvolenpsmoodseku"/>
    <w:link w:val="Header"/>
    <w:rsid w:val="002F3D99"/>
    <w:rPr>
      <w:rFonts w:ascii="Times New Roman" w:eastAsia="Calibri" w:hAnsi="Times New Roman" w:cs="Calibri"/>
      <w:sz w:val="24"/>
    </w:rPr>
  </w:style>
  <w:style w:type="paragraph" w:customStyle="1" w:styleId="Footer">
    <w:name w:val="Footer"/>
    <w:basedOn w:val="Normlny"/>
    <w:link w:val="PtaChar"/>
    <w:uiPriority w:val="99"/>
    <w:unhideWhenUsed/>
    <w:rsid w:val="002F3D99"/>
    <w:pPr>
      <w:tabs>
        <w:tab w:val="center" w:pos="4536"/>
        <w:tab w:val="right" w:pos="9072"/>
      </w:tabs>
      <w:spacing w:after="0" w:line="240" w:lineRule="auto"/>
    </w:pPr>
  </w:style>
  <w:style w:type="character" w:customStyle="1" w:styleId="PtaChar">
    <w:name w:val="Päta Char"/>
    <w:basedOn w:val="Predvolenpsmoodseku"/>
    <w:link w:val="Footer"/>
    <w:uiPriority w:val="99"/>
    <w:rsid w:val="002F3D99"/>
    <w:rPr>
      <w:rFonts w:ascii="Times New Roman" w:eastAsia="Calibri" w:hAnsi="Times New Roman" w:cs="Calibri"/>
      <w:sz w:val="24"/>
    </w:rPr>
  </w:style>
  <w:style w:type="character" w:styleId="Hypertextovprepojenie">
    <w:name w:val="Hyperlink"/>
    <w:basedOn w:val="Predvolenpsmoodseku"/>
    <w:uiPriority w:val="99"/>
    <w:unhideWhenUsed/>
    <w:rsid w:val="002F3D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driana.zahradnikova@nsplm.s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B439F9-72A4-495F-9D89-9326FDFE4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12</Pages>
  <Words>4287</Words>
  <Characters>24438</Characters>
  <Application>Microsoft Office Word</Application>
  <DocSecurity>0</DocSecurity>
  <Lines>203</Lines>
  <Paragraphs>57</Paragraphs>
  <ScaleCrop>false</ScaleCrop>
  <Company/>
  <LinksUpToDate>false</LinksUpToDate>
  <CharactersWithSpaces>28668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UserPC</dc:creator>
  <cp:lastModifiedBy>UserPC</cp:lastModifiedBy>
  <cp:revision>5</cp:revision>
  <dcterms:created xsi:type="dcterms:W3CDTF">2026-08-28T03:42:00Z</dcterms:created>
  <dcterms:modified xsi:type="dcterms:W3CDTF">2026-09-02T05:48:00Z</dcterms:modified>
</cp:coreProperties>
</file>